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E16" w:rsidRPr="00B30F26" w:rsidRDefault="000D6EC5" w:rsidP="00622115">
      <w:pPr>
        <w:ind w:right="283" w:firstLineChars="3100" w:firstLine="8714"/>
        <w:rPr>
          <w:rFonts w:ascii="ＭＳ Ｐゴシック" w:hAnsi="ＭＳ Ｐゴシック"/>
          <w:b/>
          <w:color w:val="0000FF"/>
        </w:rPr>
      </w:pPr>
      <w:r w:rsidRPr="00B30F26">
        <w:rPr>
          <w:rFonts w:ascii="ＭＳ Ｐゴシック" w:hAnsi="ＭＳ Ｐゴシック" w:hint="eastAsia"/>
          <w:b/>
          <w:color w:val="0000FF"/>
        </w:rPr>
        <w:t>202</w:t>
      </w:r>
      <w:r w:rsidR="00464F87">
        <w:rPr>
          <w:rFonts w:ascii="ＭＳ Ｐゴシック" w:hAnsi="ＭＳ Ｐゴシック" w:hint="eastAsia"/>
          <w:b/>
          <w:color w:val="0000FF"/>
        </w:rPr>
        <w:t>6</w:t>
      </w:r>
      <w:r w:rsidRPr="00B30F26">
        <w:rPr>
          <w:rFonts w:ascii="ＭＳ Ｐゴシック" w:hAnsi="ＭＳ Ｐゴシック" w:hint="eastAsia"/>
          <w:b/>
          <w:color w:val="0000FF"/>
        </w:rPr>
        <w:t>-</w:t>
      </w:r>
      <w:r w:rsidR="00F40FBE">
        <w:rPr>
          <w:rFonts w:ascii="ＭＳ Ｐゴシック" w:hAnsi="ＭＳ Ｐゴシック" w:hint="eastAsia"/>
          <w:b/>
          <w:color w:val="0000FF"/>
        </w:rPr>
        <w:t>6</w:t>
      </w:r>
      <w:r w:rsidRPr="00B30F26">
        <w:rPr>
          <w:rFonts w:ascii="ＭＳ Ｐゴシック" w:hAnsi="ＭＳ Ｐゴシック" w:hint="eastAsia"/>
          <w:b/>
          <w:color w:val="0000FF"/>
        </w:rPr>
        <w:t>-</w:t>
      </w:r>
      <w:r w:rsidR="00F40FBE">
        <w:rPr>
          <w:rFonts w:ascii="ＭＳ Ｐゴシック" w:hAnsi="ＭＳ Ｐゴシック" w:hint="eastAsia"/>
          <w:b/>
          <w:color w:val="0000FF"/>
        </w:rPr>
        <w:t>18</w:t>
      </w:r>
      <w:r w:rsidR="001140AB">
        <w:rPr>
          <w:rFonts w:ascii="ＭＳ Ｐゴシック" w:hAnsi="ＭＳ Ｐゴシック" w:hint="eastAsia"/>
          <w:b/>
          <w:color w:val="0000FF"/>
        </w:rPr>
        <w:t>Ａ</w:t>
      </w:r>
      <w:bookmarkStart w:id="0" w:name="_GoBack"/>
      <w:bookmarkEnd w:id="0"/>
    </w:p>
    <w:p w:rsidR="00622115" w:rsidRPr="001C4815" w:rsidRDefault="0089330A" w:rsidP="00622115">
      <w:pPr>
        <w:ind w:right="1124" w:firstLineChars="700" w:firstLine="2249"/>
        <w:rPr>
          <w:rFonts w:ascii="ＭＳ Ｐゴシック" w:hAnsi="ＭＳ Ｐゴシック"/>
          <w:b/>
          <w:bCs/>
          <w:color w:val="FF0000"/>
          <w:sz w:val="32"/>
          <w:u w:val="single"/>
        </w:rPr>
      </w:pPr>
      <w:r>
        <w:rPr>
          <w:rFonts w:ascii="ＭＳ Ｐゴシック" w:hAnsi="ＭＳ Ｐゴシック" w:hint="eastAsia"/>
          <w:b/>
          <w:bCs/>
          <w:sz w:val="32"/>
          <w:u w:val="single"/>
        </w:rPr>
        <w:t>産官学交流会</w:t>
      </w:r>
      <w:r w:rsidR="000D6EC5">
        <w:rPr>
          <w:rFonts w:ascii="ＭＳ Ｐゴシック" w:hAnsi="ＭＳ Ｐゴシック" w:hint="eastAsia"/>
          <w:b/>
          <w:bCs/>
          <w:sz w:val="32"/>
          <w:u w:val="single"/>
        </w:rPr>
        <w:t>（</w:t>
      </w:r>
      <w:r w:rsidR="00E3587E" w:rsidRPr="00E3587E">
        <w:rPr>
          <w:rFonts w:ascii="ＭＳ Ｐゴシック" w:hAnsi="ＭＳ Ｐゴシック" w:hint="eastAsia"/>
          <w:b/>
          <w:bCs/>
          <w:sz w:val="32"/>
          <w:u w:val="single"/>
        </w:rPr>
        <w:t>懇親会）</w:t>
      </w:r>
      <w:r w:rsidR="000D6EC5">
        <w:rPr>
          <w:rFonts w:ascii="ＭＳ Ｐゴシック" w:hAnsi="ＭＳ Ｐゴシック" w:hint="eastAsia"/>
          <w:b/>
          <w:bCs/>
          <w:sz w:val="32"/>
          <w:u w:val="single"/>
        </w:rPr>
        <w:t xml:space="preserve">　</w:t>
      </w:r>
      <w:r w:rsidR="00E3587E" w:rsidRPr="00E3587E">
        <w:rPr>
          <w:rFonts w:ascii="ＭＳ Ｐゴシック" w:hAnsi="ＭＳ Ｐゴシック" w:hint="eastAsia"/>
          <w:b/>
          <w:bCs/>
          <w:sz w:val="32"/>
          <w:u w:val="single"/>
        </w:rPr>
        <w:t>司会進行要領</w:t>
      </w:r>
    </w:p>
    <w:p w:rsidR="00A96484" w:rsidRPr="00622115" w:rsidRDefault="00A96484" w:rsidP="00B95190">
      <w:pPr>
        <w:ind w:right="-1" w:firstLineChars="1100" w:firstLine="3092"/>
        <w:rPr>
          <w:rFonts w:ascii="ＭＳ Ｐゴシック" w:hAnsi="ＭＳ Ｐゴシック"/>
          <w:b/>
          <w:bCs/>
          <w:sz w:val="32"/>
          <w:u w:val="single"/>
        </w:rPr>
      </w:pPr>
      <w:r w:rsidRPr="0033007A">
        <w:rPr>
          <w:rFonts w:ascii="ＭＳ Ｐゴシック" w:hAnsi="ＭＳ Ｐゴシック" w:hint="eastAsia"/>
          <w:b/>
          <w:bCs/>
        </w:rPr>
        <w:t>司　会：</w:t>
      </w:r>
      <w:r w:rsidR="00E3587E">
        <w:rPr>
          <w:rFonts w:ascii="ＭＳ Ｐゴシック" w:hAnsi="ＭＳ Ｐゴシック" w:hint="eastAsia"/>
          <w:b/>
          <w:bCs/>
        </w:rPr>
        <w:t xml:space="preserve">NISA理事　</w:t>
      </w:r>
      <w:r w:rsidRPr="0033007A">
        <w:rPr>
          <w:rFonts w:ascii="ＭＳ Ｐゴシック" w:hAnsi="ＭＳ Ｐゴシック" w:hint="eastAsia"/>
          <w:b/>
          <w:bCs/>
        </w:rPr>
        <w:t>交流委員</w:t>
      </w:r>
      <w:r w:rsidR="00622115">
        <w:rPr>
          <w:rFonts w:ascii="ＭＳ Ｐゴシック" w:hAnsi="ＭＳ Ｐゴシック" w:hint="eastAsia"/>
          <w:b/>
          <w:bCs/>
        </w:rPr>
        <w:t>会　副委員</w:t>
      </w:r>
      <w:r w:rsidRPr="0033007A">
        <w:rPr>
          <w:rFonts w:ascii="ＭＳ Ｐゴシック" w:hAnsi="ＭＳ Ｐゴシック" w:hint="eastAsia"/>
          <w:b/>
          <w:bCs/>
        </w:rPr>
        <w:t xml:space="preserve">長　</w:t>
      </w:r>
      <w:r w:rsidR="00F40FBE">
        <w:rPr>
          <w:rFonts w:ascii="ＭＳ Ｐゴシック" w:hAnsi="ＭＳ Ｐゴシック" w:hint="eastAsia"/>
          <w:b/>
          <w:bCs/>
        </w:rPr>
        <w:t>牧　卓也</w:t>
      </w:r>
    </w:p>
    <w:p w:rsidR="00EC39C9" w:rsidRPr="0033007A" w:rsidRDefault="00EC39C9" w:rsidP="003421F5">
      <w:pPr>
        <w:spacing w:line="440" w:lineRule="exact"/>
        <w:ind w:firstLineChars="1800" w:firstLine="5060"/>
        <w:rPr>
          <w:rFonts w:ascii="ＭＳ Ｐゴシック" w:hAnsi="ＭＳ Ｐゴシック"/>
          <w:b/>
          <w:bCs/>
        </w:rPr>
      </w:pPr>
    </w:p>
    <w:p w:rsidR="00CA6B51" w:rsidRDefault="00D32954" w:rsidP="0089330A">
      <w:pPr>
        <w:spacing w:line="0" w:lineRule="atLeast"/>
        <w:rPr>
          <w:rFonts w:ascii="ＭＳ ゴシック" w:eastAsia="ＭＳ ゴシック" w:hAnsi="ＭＳ ゴシック" w:cs="ＭＳ Ｐゴシック"/>
          <w:b/>
          <w:color w:val="FF0000"/>
          <w:kern w:val="0"/>
          <w:sz w:val="24"/>
        </w:rPr>
      </w:pPr>
      <w:r w:rsidRPr="0033007A">
        <w:rPr>
          <w:rFonts w:ascii="ＭＳ Ｐゴシック" w:hAnsi="ＭＳ Ｐゴシック" w:hint="eastAsia"/>
          <w:b/>
          <w:bCs/>
        </w:rPr>
        <w:t>１．</w:t>
      </w:r>
      <w:r w:rsidR="00A96484" w:rsidRPr="0033007A">
        <w:rPr>
          <w:rFonts w:ascii="ＭＳ Ｐゴシック" w:hAnsi="ＭＳ Ｐゴシック" w:hint="eastAsia"/>
          <w:b/>
          <w:bCs/>
        </w:rPr>
        <w:t>開会</w:t>
      </w:r>
      <w:r w:rsidR="00584688">
        <w:rPr>
          <w:rFonts w:ascii="ＭＳ Ｐゴシック" w:hAnsi="ＭＳ Ｐゴシック" w:hint="eastAsia"/>
          <w:b/>
          <w:bCs/>
        </w:rPr>
        <w:t>（</w:t>
      </w:r>
      <w:r w:rsidR="00F40FBE">
        <w:rPr>
          <w:rFonts w:ascii="ＭＳ Ｐゴシック" w:hAnsi="ＭＳ Ｐゴシック" w:hint="eastAsia"/>
          <w:b/>
          <w:bCs/>
        </w:rPr>
        <w:t>牧</w:t>
      </w:r>
      <w:r w:rsidR="00584688">
        <w:rPr>
          <w:rFonts w:ascii="ＭＳ Ｐゴシック" w:hAnsi="ＭＳ Ｐゴシック" w:hint="eastAsia"/>
          <w:b/>
          <w:bCs/>
        </w:rPr>
        <w:t xml:space="preserve">　</w:t>
      </w:r>
      <w:r w:rsidR="0089330A">
        <w:rPr>
          <w:rFonts w:ascii="ＭＳ Ｐゴシック" w:hAnsi="ＭＳ Ｐゴシック" w:hint="eastAsia"/>
          <w:b/>
          <w:bCs/>
        </w:rPr>
        <w:t>交流</w:t>
      </w:r>
      <w:r w:rsidR="00584688">
        <w:rPr>
          <w:rFonts w:ascii="ＭＳ Ｐゴシック" w:hAnsi="ＭＳ Ｐゴシック" w:hint="eastAsia"/>
          <w:b/>
          <w:bCs/>
        </w:rPr>
        <w:t>副</w:t>
      </w:r>
      <w:r w:rsidR="0089330A">
        <w:rPr>
          <w:rFonts w:ascii="ＭＳ Ｐゴシック" w:hAnsi="ＭＳ Ｐゴシック" w:hint="eastAsia"/>
          <w:b/>
          <w:bCs/>
        </w:rPr>
        <w:t>委員長）</w:t>
      </w:r>
      <w:r w:rsidR="003421F5">
        <w:rPr>
          <w:rFonts w:ascii="ＭＳ Ｐゴシック" w:hAnsi="ＭＳ Ｐゴシック" w:hint="eastAsia"/>
          <w:b/>
          <w:bCs/>
        </w:rPr>
        <w:t xml:space="preserve">　</w:t>
      </w:r>
    </w:p>
    <w:p w:rsidR="00B7361E" w:rsidRPr="00B7361E" w:rsidRDefault="00B7361E" w:rsidP="0089330A">
      <w:pPr>
        <w:spacing w:line="20" w:lineRule="atLeast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</w:rPr>
        <w:t xml:space="preserve">　</w:t>
      </w:r>
      <w:r w:rsidRPr="00584688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</w:t>
      </w:r>
      <w:r w:rsidRPr="00584688">
        <w:rPr>
          <w:rFonts w:ascii="ＭＳ Ｐゴシック" w:hAnsi="ＭＳ Ｐゴシック" w:hint="eastAsia"/>
          <w:b/>
          <w:bCs/>
          <w:color w:val="C00000"/>
          <w:sz w:val="24"/>
        </w:rPr>
        <w:t xml:space="preserve">　</w:t>
      </w:r>
      <w:r w:rsidR="00584688" w:rsidRPr="00584688">
        <w:rPr>
          <w:rFonts w:ascii="ＭＳ Ｐゴシック" w:hAnsi="ＭＳ Ｐゴシック" w:hint="eastAsia"/>
          <w:b/>
          <w:bCs/>
          <w:color w:val="C00000"/>
          <w:sz w:val="24"/>
        </w:rPr>
        <w:t>【</w:t>
      </w:r>
      <w:r w:rsidR="00F40FBE">
        <w:rPr>
          <w:rFonts w:ascii="ＭＳ Ｐゴシック" w:hAnsi="ＭＳ Ｐゴシック" w:hint="eastAsia"/>
          <w:b/>
          <w:bCs/>
          <w:color w:val="C00000"/>
          <w:sz w:val="24"/>
        </w:rPr>
        <w:t>牧</w:t>
      </w:r>
      <w:r w:rsidR="00584688" w:rsidRPr="00584688">
        <w:rPr>
          <w:rFonts w:ascii="ＭＳ Ｐゴシック" w:hAnsi="ＭＳ Ｐゴシック" w:hint="eastAsia"/>
          <w:b/>
          <w:bCs/>
          <w:color w:val="C00000"/>
          <w:sz w:val="24"/>
        </w:rPr>
        <w:t>】</w:t>
      </w:r>
      <w:r w:rsidR="00584688" w:rsidRPr="00584688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 </w:t>
      </w:r>
      <w:r w:rsidR="00F40FBE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 </w:t>
      </w:r>
      <w:r w:rsidRPr="00584688">
        <w:rPr>
          <w:rFonts w:ascii="ＭＳ Ｐゴシック" w:hAnsi="ＭＳ Ｐゴシック" w:hint="eastAsia"/>
          <w:b/>
          <w:bCs/>
          <w:color w:val="000000" w:themeColor="text1"/>
          <w:sz w:val="24"/>
        </w:rPr>
        <w:t>そ</w:t>
      </w:r>
      <w:r w:rsidRPr="00B7361E">
        <w:rPr>
          <w:rFonts w:ascii="ＭＳ Ｐゴシック" w:hAnsi="ＭＳ Ｐゴシック" w:hint="eastAsia"/>
          <w:b/>
          <w:bCs/>
          <w:color w:val="000000" w:themeColor="text1"/>
          <w:sz w:val="24"/>
        </w:rPr>
        <w:t>れでは､</w:t>
      </w:r>
      <w:r w:rsidR="003421F5" w:rsidRPr="00B7361E">
        <w:rPr>
          <w:rFonts w:ascii="ＭＳ Ｐゴシック" w:hAnsi="ＭＳ Ｐゴシック" w:hint="eastAsia"/>
          <w:b/>
          <w:bCs/>
          <w:color w:val="000000" w:themeColor="text1"/>
          <w:sz w:val="24"/>
        </w:rPr>
        <w:t>ただ今より､長崎県情報産業協会</w:t>
      </w:r>
      <w:r w:rsidR="0089330A">
        <w:rPr>
          <w:rFonts w:ascii="ＭＳ Ｐゴシック" w:hAnsi="ＭＳ Ｐゴシック" w:hint="eastAsia"/>
          <w:b/>
          <w:bCs/>
          <w:color w:val="000000" w:themeColor="text1"/>
          <w:sz w:val="24"/>
        </w:rPr>
        <w:t>主催</w:t>
      </w:r>
      <w:r w:rsidR="000C1C8D" w:rsidRPr="00B7361E">
        <w:rPr>
          <w:rFonts w:ascii="ＭＳ Ｐゴシック" w:hAnsi="ＭＳ Ｐゴシック" w:hint="eastAsia"/>
          <w:b/>
          <w:bCs/>
          <w:color w:val="000000" w:themeColor="text1"/>
          <w:sz w:val="24"/>
        </w:rPr>
        <w:t>の</w:t>
      </w:r>
      <w:r w:rsidR="003421F5" w:rsidRPr="00B7361E">
        <w:rPr>
          <w:rFonts w:ascii="ＭＳ Ｐゴシック" w:hAnsi="ＭＳ Ｐゴシック" w:hint="eastAsia"/>
          <w:b/>
          <w:bCs/>
          <w:color w:val="000000" w:themeColor="text1"/>
          <w:sz w:val="24"/>
        </w:rPr>
        <w:t>「</w:t>
      </w:r>
      <w:r w:rsidR="0089330A">
        <w:rPr>
          <w:rFonts w:ascii="ＭＳ Ｐゴシック" w:hAnsi="ＭＳ Ｐゴシック" w:hint="eastAsia"/>
          <w:b/>
          <w:bCs/>
          <w:color w:val="000000" w:themeColor="text1"/>
          <w:sz w:val="24"/>
        </w:rPr>
        <w:t>産学官交流会」</w:t>
      </w:r>
      <w:r w:rsidR="003421F5" w:rsidRPr="00B7361E">
        <w:rPr>
          <w:rFonts w:ascii="ＭＳ Ｐゴシック" w:hAnsi="ＭＳ Ｐゴシック" w:hint="eastAsia"/>
          <w:b/>
          <w:bCs/>
          <w:color w:val="000000" w:themeColor="text1"/>
          <w:sz w:val="24"/>
        </w:rPr>
        <w:t>を開催いたします。</w:t>
      </w:r>
    </w:p>
    <w:p w:rsidR="00FA1BE8" w:rsidRDefault="00FA1BE8" w:rsidP="00584688">
      <w:pPr>
        <w:spacing w:line="20" w:lineRule="atLeast"/>
        <w:ind w:leftChars="84" w:left="235" w:firstLineChars="500" w:firstLine="1205"/>
        <w:rPr>
          <w:rFonts w:ascii="ＭＳ Ｐゴシック" w:hAnsi="ＭＳ Ｐゴシック"/>
          <w:b/>
          <w:bCs/>
          <w:color w:val="000000" w:themeColor="text1"/>
          <w:sz w:val="24"/>
        </w:rPr>
      </w:pPr>
      <w:r w:rsidRPr="00B7361E">
        <w:rPr>
          <w:rFonts w:ascii="ＭＳ Ｐゴシック" w:hAnsi="ＭＳ Ｐゴシック" w:hint="eastAsia"/>
          <w:b/>
          <w:bCs/>
          <w:color w:val="000000" w:themeColor="text1"/>
          <w:sz w:val="24"/>
        </w:rPr>
        <w:t>私は、本日の</w:t>
      </w:r>
      <w:r w:rsidR="0089330A">
        <w:rPr>
          <w:rFonts w:ascii="ＭＳ Ｐゴシック" w:hAnsi="ＭＳ Ｐゴシック" w:hint="eastAsia"/>
          <w:b/>
          <w:bCs/>
          <w:color w:val="000000" w:themeColor="text1"/>
          <w:sz w:val="24"/>
        </w:rPr>
        <w:t>産学官交流会</w:t>
      </w:r>
      <w:r w:rsidRPr="00B7361E">
        <w:rPr>
          <w:rFonts w:ascii="ＭＳ Ｐゴシック" w:hAnsi="ＭＳ Ｐゴシック" w:hint="eastAsia"/>
          <w:b/>
          <w:bCs/>
          <w:color w:val="000000" w:themeColor="text1"/>
          <w:sz w:val="24"/>
        </w:rPr>
        <w:t>の司会を務めます長崎県情報産業協会理事で交流委員会</w:t>
      </w:r>
    </w:p>
    <w:p w:rsidR="00FA1BE8" w:rsidRDefault="00622115" w:rsidP="001C51C0">
      <w:pPr>
        <w:spacing w:line="280" w:lineRule="exact"/>
        <w:ind w:leftChars="84" w:left="235" w:firstLineChars="500" w:firstLine="1205"/>
        <w:rPr>
          <w:rFonts w:ascii="ＭＳ Ｐゴシック" w:hAnsi="ＭＳ Ｐゴシック"/>
          <w:b/>
          <w:bCs/>
          <w:color w:val="000000" w:themeColor="text1"/>
          <w:sz w:val="24"/>
        </w:rPr>
      </w:pPr>
      <w:r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>副</w:t>
      </w:r>
      <w:r w:rsidR="00FA1BE8"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>委員</w:t>
      </w:r>
      <w:r w:rsidR="00EA6312"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>長</w:t>
      </w:r>
      <w:r w:rsidR="00FA1BE8" w:rsidRPr="00B7361E">
        <w:rPr>
          <w:rFonts w:ascii="ＭＳ Ｐゴシック" w:hAnsi="ＭＳ Ｐゴシック" w:hint="eastAsia"/>
          <w:b/>
          <w:bCs/>
          <w:color w:val="000000" w:themeColor="text1"/>
          <w:sz w:val="24"/>
        </w:rPr>
        <w:t>の</w:t>
      </w:r>
      <w:r w:rsidR="00F40FBE">
        <w:rPr>
          <w:rFonts w:ascii="ＭＳ Ｐゴシック" w:hAnsi="ＭＳ Ｐゴシック" w:hint="eastAsia"/>
          <w:b/>
          <w:bCs/>
          <w:color w:val="000000" w:themeColor="text1"/>
          <w:sz w:val="24"/>
        </w:rPr>
        <w:t>牧</w:t>
      </w:r>
      <w:r w:rsidR="00FA1BE8" w:rsidRPr="00B7361E">
        <w:rPr>
          <w:rFonts w:ascii="ＭＳ Ｐゴシック" w:hAnsi="ＭＳ Ｐゴシック" w:hint="eastAsia"/>
          <w:b/>
          <w:bCs/>
          <w:color w:val="000000" w:themeColor="text1"/>
          <w:sz w:val="24"/>
        </w:rPr>
        <w:t>と申します。どうぞよろしくお願いいたします。</w:t>
      </w:r>
    </w:p>
    <w:p w:rsidR="00CA6B51" w:rsidRPr="009A1991" w:rsidRDefault="00CA6B51" w:rsidP="001C51C0">
      <w:pPr>
        <w:spacing w:line="280" w:lineRule="exact"/>
        <w:ind w:leftChars="84" w:left="235" w:firstLineChars="400" w:firstLine="964"/>
        <w:rPr>
          <w:rFonts w:ascii="ＭＳ Ｐゴシック" w:hAnsi="ＭＳ Ｐゴシック"/>
          <w:b/>
          <w:bCs/>
          <w:color w:val="000000" w:themeColor="text1"/>
          <w:sz w:val="24"/>
        </w:rPr>
      </w:pPr>
    </w:p>
    <w:p w:rsidR="00A96484" w:rsidRPr="0033007A" w:rsidRDefault="00D32954" w:rsidP="001C51C0">
      <w:pPr>
        <w:spacing w:line="280" w:lineRule="exact"/>
        <w:rPr>
          <w:rFonts w:ascii="ＭＳ Ｐゴシック" w:hAnsi="ＭＳ Ｐゴシック"/>
          <w:b/>
          <w:bCs/>
          <w:szCs w:val="28"/>
        </w:rPr>
      </w:pPr>
      <w:r w:rsidRPr="0033007A">
        <w:rPr>
          <w:rFonts w:ascii="ＭＳ Ｐゴシック" w:hAnsi="ＭＳ Ｐゴシック" w:hint="eastAsia"/>
          <w:b/>
          <w:bCs/>
          <w:szCs w:val="28"/>
        </w:rPr>
        <w:t>２．</w:t>
      </w:r>
      <w:r w:rsidR="000D6EC5">
        <w:rPr>
          <w:rFonts w:ascii="ＭＳ Ｐゴシック" w:hAnsi="ＭＳ Ｐゴシック" w:hint="eastAsia"/>
          <w:b/>
          <w:bCs/>
          <w:szCs w:val="28"/>
        </w:rPr>
        <w:t>主催者（</w:t>
      </w:r>
      <w:r w:rsidR="00A96484" w:rsidRPr="0033007A">
        <w:rPr>
          <w:rFonts w:ascii="ＭＳ Ｐゴシック" w:hAnsi="ＭＳ Ｐゴシック" w:hint="eastAsia"/>
          <w:b/>
          <w:bCs/>
          <w:szCs w:val="28"/>
        </w:rPr>
        <w:t>会長</w:t>
      </w:r>
      <w:r w:rsidR="000D6EC5">
        <w:rPr>
          <w:rFonts w:ascii="ＭＳ Ｐゴシック" w:hAnsi="ＭＳ Ｐゴシック" w:hint="eastAsia"/>
          <w:b/>
          <w:bCs/>
          <w:szCs w:val="28"/>
        </w:rPr>
        <w:t>）</w:t>
      </w:r>
      <w:r w:rsidR="00A96484" w:rsidRPr="0033007A">
        <w:rPr>
          <w:rFonts w:ascii="ＭＳ Ｐゴシック" w:hAnsi="ＭＳ Ｐゴシック" w:hint="eastAsia"/>
          <w:b/>
          <w:bCs/>
          <w:szCs w:val="28"/>
        </w:rPr>
        <w:t>挨拶</w:t>
      </w:r>
      <w:r w:rsidR="00A73BDA" w:rsidRPr="0033007A">
        <w:rPr>
          <w:rFonts w:ascii="ＭＳ Ｐゴシック" w:hAnsi="ＭＳ Ｐゴシック" w:hint="eastAsia"/>
          <w:b/>
          <w:bCs/>
          <w:szCs w:val="28"/>
        </w:rPr>
        <w:t xml:space="preserve">　</w:t>
      </w:r>
      <w:r w:rsidR="00A96484" w:rsidRPr="0033007A">
        <w:rPr>
          <w:rFonts w:ascii="ＭＳ Ｐゴシック" w:hAnsi="ＭＳ Ｐゴシック" w:hint="eastAsia"/>
          <w:b/>
          <w:bCs/>
          <w:szCs w:val="28"/>
        </w:rPr>
        <w:t>（</w:t>
      </w:r>
      <w:r w:rsidR="007F7034" w:rsidRPr="0033007A">
        <w:rPr>
          <w:rFonts w:ascii="ＭＳ Ｐゴシック" w:hAnsi="ＭＳ Ｐゴシック" w:hint="eastAsia"/>
          <w:b/>
          <w:bCs/>
          <w:szCs w:val="28"/>
        </w:rPr>
        <w:t>５</w:t>
      </w:r>
      <w:r w:rsidR="00A96484" w:rsidRPr="0033007A">
        <w:rPr>
          <w:rFonts w:ascii="ＭＳ Ｐゴシック" w:hAnsi="ＭＳ Ｐゴシック" w:hint="eastAsia"/>
          <w:b/>
          <w:bCs/>
          <w:szCs w:val="28"/>
        </w:rPr>
        <w:t>分以内）</w:t>
      </w:r>
    </w:p>
    <w:p w:rsidR="000D6EC5" w:rsidRDefault="00584688" w:rsidP="001C51C0">
      <w:pPr>
        <w:spacing w:line="280" w:lineRule="exact"/>
        <w:ind w:firstLineChars="300" w:firstLine="723"/>
        <w:rPr>
          <w:rFonts w:ascii="ＭＳ Ｐゴシック" w:hAnsi="ＭＳ Ｐゴシック"/>
          <w:b/>
          <w:bCs/>
          <w:sz w:val="24"/>
        </w:rPr>
      </w:pPr>
      <w:r w:rsidRPr="00584688">
        <w:rPr>
          <w:rFonts w:ascii="ＭＳ Ｐゴシック" w:hAnsi="ＭＳ Ｐゴシック" w:hint="eastAsia"/>
          <w:b/>
          <w:bCs/>
          <w:color w:val="C00000"/>
          <w:sz w:val="24"/>
        </w:rPr>
        <w:t>【</w:t>
      </w:r>
      <w:r w:rsidR="00F40FBE">
        <w:rPr>
          <w:rFonts w:ascii="ＭＳ Ｐゴシック" w:hAnsi="ＭＳ Ｐゴシック" w:hint="eastAsia"/>
          <w:b/>
          <w:bCs/>
          <w:color w:val="C00000"/>
          <w:sz w:val="24"/>
        </w:rPr>
        <w:t>牧</w:t>
      </w:r>
      <w:r w:rsidRPr="00584688">
        <w:rPr>
          <w:rFonts w:ascii="ＭＳ Ｐゴシック" w:hAnsi="ＭＳ Ｐゴシック" w:hint="eastAsia"/>
          <w:b/>
          <w:bCs/>
          <w:color w:val="C00000"/>
          <w:sz w:val="24"/>
        </w:rPr>
        <w:t xml:space="preserve">】　</w:t>
      </w:r>
      <w:r w:rsidR="005856F1" w:rsidRPr="0033007A">
        <w:rPr>
          <w:rFonts w:ascii="ＭＳ Ｐゴシック" w:hAnsi="ＭＳ Ｐゴシック" w:hint="eastAsia"/>
          <w:b/>
          <w:bCs/>
          <w:sz w:val="24"/>
        </w:rPr>
        <w:t>一般社団法人</w:t>
      </w:r>
      <w:r w:rsidR="00A96484" w:rsidRPr="0033007A">
        <w:rPr>
          <w:rFonts w:ascii="ＭＳ Ｐゴシック" w:hAnsi="ＭＳ Ｐゴシック" w:hint="eastAsia"/>
          <w:b/>
          <w:bCs/>
          <w:sz w:val="24"/>
        </w:rPr>
        <w:t>長崎県情報産業協会</w:t>
      </w:r>
      <w:r w:rsidR="000D6EC5">
        <w:rPr>
          <w:rFonts w:ascii="ＭＳ Ｐゴシック" w:hAnsi="ＭＳ Ｐゴシック" w:hint="eastAsia"/>
          <w:b/>
          <w:bCs/>
          <w:sz w:val="24"/>
        </w:rPr>
        <w:t xml:space="preserve">　</w:t>
      </w:r>
      <w:r w:rsidR="00B84188">
        <w:rPr>
          <w:rFonts w:ascii="ＭＳ Ｐゴシック" w:hAnsi="ＭＳ Ｐゴシック" w:hint="eastAsia"/>
          <w:b/>
          <w:bCs/>
          <w:sz w:val="24"/>
        </w:rPr>
        <w:t xml:space="preserve">会長　</w:t>
      </w:r>
      <w:r w:rsidR="00771FF2" w:rsidRPr="0033007A">
        <w:rPr>
          <w:rFonts w:ascii="ＭＳ Ｐゴシック" w:hAnsi="ＭＳ Ｐゴシック" w:hint="eastAsia"/>
          <w:b/>
          <w:bCs/>
          <w:sz w:val="24"/>
        </w:rPr>
        <w:t xml:space="preserve">　</w:t>
      </w:r>
      <w:r w:rsidR="006763E1" w:rsidRPr="0033007A">
        <w:rPr>
          <w:rFonts w:ascii="ＭＳ Ｐゴシック" w:hAnsi="ＭＳ Ｐゴシック" w:hint="eastAsia"/>
          <w:b/>
          <w:bCs/>
          <w:sz w:val="24"/>
        </w:rPr>
        <w:t>濵本　浩邦</w:t>
      </w:r>
      <w:r w:rsidR="00B84188">
        <w:rPr>
          <w:rFonts w:ascii="ＭＳ Ｐゴシック" w:hAnsi="ＭＳ Ｐゴシック" w:hint="eastAsia"/>
          <w:b/>
          <w:bCs/>
          <w:sz w:val="24"/>
        </w:rPr>
        <w:t xml:space="preserve"> </w:t>
      </w:r>
      <w:r w:rsidR="00771FF2" w:rsidRPr="0033007A">
        <w:rPr>
          <w:rFonts w:ascii="ＭＳ Ｐゴシック" w:hAnsi="ＭＳ Ｐゴシック" w:hint="eastAsia"/>
          <w:b/>
          <w:bCs/>
          <w:sz w:val="24"/>
        </w:rPr>
        <w:t>(</w:t>
      </w:r>
      <w:r w:rsidR="006763E1" w:rsidRPr="00EB067F">
        <w:rPr>
          <w:rFonts w:ascii="ＭＳ Ｐゴシック" w:hAnsi="ＭＳ Ｐゴシック" w:hint="eastAsia"/>
          <w:b/>
          <w:bCs/>
          <w:color w:val="0000FF"/>
          <w:sz w:val="24"/>
        </w:rPr>
        <w:t>はまもと　ひろくに</w:t>
      </w:r>
      <w:r w:rsidR="00771FF2" w:rsidRPr="0033007A">
        <w:rPr>
          <w:rFonts w:ascii="ＭＳ Ｐゴシック" w:hAnsi="ＭＳ Ｐゴシック" w:hint="eastAsia"/>
          <w:b/>
          <w:bCs/>
          <w:sz w:val="24"/>
        </w:rPr>
        <w:t>)</w:t>
      </w:r>
      <w:r w:rsidR="003421F5">
        <w:rPr>
          <w:rFonts w:ascii="ＭＳ Ｐゴシック" w:hAnsi="ＭＳ Ｐゴシック" w:hint="eastAsia"/>
          <w:b/>
          <w:bCs/>
          <w:sz w:val="24"/>
        </w:rPr>
        <w:t>より､</w:t>
      </w:r>
    </w:p>
    <w:p w:rsidR="000D6EC5" w:rsidRDefault="003421F5" w:rsidP="00EB067F">
      <w:pPr>
        <w:spacing w:line="280" w:lineRule="exact"/>
        <w:ind w:firstLineChars="600" w:firstLine="1446"/>
        <w:rPr>
          <w:rFonts w:ascii="ＭＳ Ｐゴシック" w:hAnsi="ＭＳ Ｐゴシック"/>
          <w:b/>
          <w:bCs/>
          <w:sz w:val="24"/>
        </w:rPr>
      </w:pPr>
      <w:r>
        <w:rPr>
          <w:rFonts w:ascii="ＭＳ Ｐゴシック" w:hAnsi="ＭＳ Ｐゴシック" w:hint="eastAsia"/>
          <w:b/>
          <w:bCs/>
          <w:sz w:val="24"/>
        </w:rPr>
        <w:t>ご挨拶</w:t>
      </w:r>
      <w:r w:rsidR="000D6EC5">
        <w:rPr>
          <w:rFonts w:ascii="ＭＳ Ｐゴシック" w:hAnsi="ＭＳ Ｐゴシック" w:hint="eastAsia"/>
          <w:b/>
          <w:bCs/>
          <w:sz w:val="24"/>
        </w:rPr>
        <w:t>を</w:t>
      </w:r>
      <w:r>
        <w:rPr>
          <w:rFonts w:ascii="ＭＳ Ｐゴシック" w:hAnsi="ＭＳ Ｐゴシック" w:hint="eastAsia"/>
          <w:b/>
          <w:bCs/>
          <w:sz w:val="24"/>
        </w:rPr>
        <w:t>申し上げます。</w:t>
      </w:r>
    </w:p>
    <w:p w:rsidR="008545CB" w:rsidRPr="0033007A" w:rsidRDefault="008545CB" w:rsidP="001C51C0">
      <w:pPr>
        <w:spacing w:line="280" w:lineRule="exact"/>
        <w:ind w:firstLineChars="600" w:firstLine="1446"/>
        <w:rPr>
          <w:rFonts w:ascii="ＭＳ Ｐゴシック" w:hAnsi="ＭＳ Ｐゴシック"/>
          <w:b/>
          <w:bCs/>
          <w:sz w:val="24"/>
        </w:rPr>
      </w:pPr>
    </w:p>
    <w:p w:rsidR="0082623F" w:rsidRDefault="00D32954" w:rsidP="001C51C0">
      <w:pPr>
        <w:spacing w:line="280" w:lineRule="exact"/>
        <w:rPr>
          <w:rFonts w:ascii="ＭＳ Ｐゴシック" w:hAnsi="ＭＳ Ｐゴシック"/>
          <w:b/>
          <w:bCs/>
          <w:szCs w:val="28"/>
        </w:rPr>
      </w:pPr>
      <w:r w:rsidRPr="0033007A">
        <w:rPr>
          <w:rFonts w:ascii="ＭＳ Ｐゴシック" w:hAnsi="ＭＳ Ｐゴシック" w:hint="eastAsia"/>
          <w:b/>
          <w:bCs/>
          <w:szCs w:val="28"/>
        </w:rPr>
        <w:t>３．</w:t>
      </w:r>
      <w:r w:rsidR="00A96484" w:rsidRPr="0033007A">
        <w:rPr>
          <w:rFonts w:ascii="ＭＳ Ｐゴシック" w:hAnsi="ＭＳ Ｐゴシック" w:hint="eastAsia"/>
          <w:b/>
          <w:bCs/>
          <w:szCs w:val="28"/>
        </w:rPr>
        <w:t>ご来賓</w:t>
      </w:r>
      <w:r w:rsidR="003421F5">
        <w:rPr>
          <w:rFonts w:ascii="ＭＳ Ｐゴシック" w:hAnsi="ＭＳ Ｐゴシック" w:hint="eastAsia"/>
          <w:b/>
          <w:bCs/>
          <w:szCs w:val="28"/>
        </w:rPr>
        <w:t>のご</w:t>
      </w:r>
      <w:r w:rsidR="00A96484" w:rsidRPr="0033007A">
        <w:rPr>
          <w:rFonts w:ascii="ＭＳ Ｐゴシック" w:hAnsi="ＭＳ Ｐゴシック" w:hint="eastAsia"/>
          <w:b/>
          <w:bCs/>
          <w:szCs w:val="28"/>
        </w:rPr>
        <w:t>挨拶　（各約５分以内）</w:t>
      </w:r>
    </w:p>
    <w:p w:rsidR="008545CB" w:rsidRPr="00464F87" w:rsidRDefault="008545CB" w:rsidP="001C51C0">
      <w:pPr>
        <w:spacing w:line="280" w:lineRule="exact"/>
        <w:rPr>
          <w:rFonts w:ascii="ＭＳ Ｐゴシック" w:hAnsi="ＭＳ Ｐゴシック"/>
          <w:b/>
          <w:bCs/>
          <w:color w:val="000000" w:themeColor="text1"/>
          <w:szCs w:val="28"/>
        </w:rPr>
      </w:pPr>
    </w:p>
    <w:p w:rsidR="00EB067F" w:rsidRDefault="00584688" w:rsidP="001C51C0">
      <w:pPr>
        <w:spacing w:line="280" w:lineRule="exact"/>
        <w:ind w:firstLineChars="300" w:firstLine="723"/>
        <w:rPr>
          <w:rFonts w:ascii="ＭＳ Ｐゴシック" w:hAnsi="ＭＳ Ｐゴシック"/>
          <w:b/>
          <w:bCs/>
          <w:color w:val="000000" w:themeColor="text1"/>
          <w:sz w:val="24"/>
        </w:rPr>
      </w:pPr>
      <w:r w:rsidRPr="001C51C0">
        <w:rPr>
          <w:rFonts w:ascii="ＭＳ Ｐゴシック" w:hAnsi="ＭＳ Ｐゴシック" w:hint="eastAsia"/>
          <w:b/>
          <w:bCs/>
          <w:color w:val="C00000"/>
          <w:sz w:val="24"/>
        </w:rPr>
        <w:t>【</w:t>
      </w:r>
      <w:r w:rsidR="00F40FBE">
        <w:rPr>
          <w:rFonts w:ascii="ＭＳ Ｐゴシック" w:hAnsi="ＭＳ Ｐゴシック" w:hint="eastAsia"/>
          <w:b/>
          <w:bCs/>
          <w:color w:val="C00000"/>
          <w:sz w:val="24"/>
        </w:rPr>
        <w:t>牧</w:t>
      </w:r>
      <w:r w:rsidRPr="001C51C0">
        <w:rPr>
          <w:rFonts w:ascii="ＭＳ Ｐゴシック" w:hAnsi="ＭＳ Ｐゴシック" w:hint="eastAsia"/>
          <w:b/>
          <w:bCs/>
          <w:color w:val="C00000"/>
          <w:sz w:val="24"/>
        </w:rPr>
        <w:t>】</w:t>
      </w:r>
      <w:r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CE31EB"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>①</w:t>
      </w:r>
      <w:r w:rsidR="00EA521F"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>長崎</w:t>
      </w:r>
      <w:r w:rsidR="000D6EC5"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>県</w:t>
      </w:r>
      <w:r w:rsidR="0089330A"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産業労働部　</w:t>
      </w:r>
      <w:r w:rsidR="00F40FBE">
        <w:rPr>
          <w:rFonts w:ascii="ＭＳ Ｐゴシック" w:hAnsi="ＭＳ Ｐゴシック" w:hint="eastAsia"/>
          <w:b/>
          <w:bCs/>
          <w:color w:val="000000" w:themeColor="text1"/>
          <w:sz w:val="24"/>
        </w:rPr>
        <w:t>新産業推進課　課長</w:t>
      </w:r>
      <w:r w:rsidR="0089330A"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F40FBE">
        <w:rPr>
          <w:rFonts w:ascii="ＭＳ Ｐゴシック" w:hAnsi="ＭＳ Ｐゴシック" w:hint="eastAsia"/>
          <w:b/>
          <w:bCs/>
          <w:color w:val="000000" w:themeColor="text1"/>
          <w:sz w:val="24"/>
        </w:rPr>
        <w:t>原田</w:t>
      </w:r>
      <w:r w:rsidR="0089330A"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F40FBE">
        <w:rPr>
          <w:rFonts w:ascii="ＭＳ Ｐゴシック" w:hAnsi="ＭＳ Ｐゴシック" w:hint="eastAsia"/>
          <w:b/>
          <w:bCs/>
          <w:color w:val="000000" w:themeColor="text1"/>
          <w:sz w:val="24"/>
        </w:rPr>
        <w:t>啓輔</w:t>
      </w:r>
      <w:r w:rsidR="000D6EC5"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>（</w:t>
      </w:r>
      <w:r w:rsidR="00F40FBE" w:rsidRPr="00EB067F">
        <w:rPr>
          <w:rFonts w:ascii="ＭＳ Ｐゴシック" w:hAnsi="ＭＳ Ｐゴシック" w:hint="eastAsia"/>
          <w:b/>
          <w:bCs/>
          <w:color w:val="0000FF"/>
          <w:sz w:val="24"/>
        </w:rPr>
        <w:t>はらだ</w:t>
      </w:r>
      <w:r w:rsidR="0089330A" w:rsidRPr="00EB067F">
        <w:rPr>
          <w:rFonts w:ascii="ＭＳ Ｐゴシック" w:hAnsi="ＭＳ Ｐゴシック" w:hint="eastAsia"/>
          <w:b/>
          <w:bCs/>
          <w:color w:val="0000FF"/>
          <w:sz w:val="24"/>
        </w:rPr>
        <w:t xml:space="preserve">　</w:t>
      </w:r>
      <w:r w:rsidR="00F40FBE" w:rsidRPr="00EB067F">
        <w:rPr>
          <w:rFonts w:ascii="ＭＳ Ｐゴシック" w:hAnsi="ＭＳ Ｐゴシック" w:hint="eastAsia"/>
          <w:b/>
          <w:bCs/>
          <w:color w:val="0000FF"/>
          <w:sz w:val="24"/>
        </w:rPr>
        <w:t>けいすけ</w:t>
      </w:r>
      <w:r w:rsidR="00464F87"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>）様より</w:t>
      </w:r>
    </w:p>
    <w:p w:rsidR="00B05EBF" w:rsidRDefault="00464F87" w:rsidP="00F40FBE">
      <w:pPr>
        <w:spacing w:line="280" w:lineRule="exact"/>
        <w:ind w:firstLineChars="700" w:firstLine="1687"/>
        <w:rPr>
          <w:rFonts w:ascii="ＭＳ Ｐゴシック" w:hAnsi="ＭＳ Ｐゴシック"/>
          <w:b/>
          <w:bCs/>
          <w:sz w:val="24"/>
        </w:rPr>
      </w:pPr>
      <w:r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>ご</w:t>
      </w:r>
      <w:r w:rsidR="00B67140" w:rsidRPr="00464F87">
        <w:rPr>
          <w:rFonts w:ascii="ＭＳ Ｐゴシック" w:hAnsi="ＭＳ Ｐゴシック" w:hint="eastAsia"/>
          <w:b/>
          <w:bCs/>
          <w:color w:val="000000" w:themeColor="text1"/>
          <w:sz w:val="24"/>
        </w:rPr>
        <w:t>挨</w:t>
      </w:r>
      <w:r w:rsidR="00B67140">
        <w:rPr>
          <w:rFonts w:ascii="ＭＳ Ｐゴシック" w:hAnsi="ＭＳ Ｐゴシック" w:hint="eastAsia"/>
          <w:b/>
          <w:bCs/>
          <w:sz w:val="24"/>
        </w:rPr>
        <w:t>拶を戴きます。</w:t>
      </w:r>
      <w:r w:rsidR="003E3E06" w:rsidRPr="0033007A">
        <w:rPr>
          <w:rFonts w:ascii="ＭＳ Ｐゴシック" w:hAnsi="ＭＳ Ｐゴシック" w:hint="eastAsia"/>
          <w:b/>
          <w:bCs/>
          <w:sz w:val="24"/>
        </w:rPr>
        <w:t xml:space="preserve">　</w:t>
      </w:r>
    </w:p>
    <w:p w:rsidR="00B67140" w:rsidRPr="00F40FBE" w:rsidRDefault="00B67140" w:rsidP="001C51C0">
      <w:pPr>
        <w:spacing w:line="280" w:lineRule="exact"/>
        <w:ind w:firstLineChars="226" w:firstLine="545"/>
        <w:rPr>
          <w:rFonts w:ascii="ＭＳ Ｐゴシック" w:hAnsi="ＭＳ Ｐゴシック"/>
          <w:b/>
          <w:bCs/>
          <w:color w:val="0000FF"/>
          <w:sz w:val="24"/>
        </w:rPr>
      </w:pPr>
    </w:p>
    <w:p w:rsidR="00B84188" w:rsidRPr="00F40FBE" w:rsidRDefault="00B67140" w:rsidP="001C51C0">
      <w:pPr>
        <w:spacing w:line="280" w:lineRule="exact"/>
        <w:rPr>
          <w:rFonts w:ascii="ＭＳ Ｐゴシック" w:hAnsi="ＭＳ Ｐゴシック"/>
          <w:b/>
          <w:bCs/>
          <w:color w:val="0000FF"/>
          <w:sz w:val="24"/>
        </w:rPr>
      </w:pPr>
      <w:r w:rsidRPr="00F40FBE">
        <w:rPr>
          <w:rFonts w:ascii="ＭＳ Ｐゴシック" w:hAnsi="ＭＳ Ｐゴシック" w:hint="eastAsia"/>
          <w:b/>
          <w:bCs/>
          <w:color w:val="0000FF"/>
          <w:sz w:val="20"/>
          <w:szCs w:val="20"/>
        </w:rPr>
        <w:t xml:space="preserve">　</w:t>
      </w:r>
      <w:r w:rsidR="00CA6B51" w:rsidRPr="00F40FBE">
        <w:rPr>
          <w:rFonts w:ascii="ＭＳ Ｐゴシック" w:hAnsi="ＭＳ Ｐゴシック" w:hint="eastAsia"/>
          <w:b/>
          <w:bCs/>
          <w:color w:val="0000FF"/>
          <w:sz w:val="20"/>
          <w:szCs w:val="20"/>
        </w:rPr>
        <w:t xml:space="preserve">　　　　　　　</w:t>
      </w:r>
      <w:r w:rsidRPr="00F40FBE">
        <w:rPr>
          <w:rFonts w:ascii="ＭＳ Ｐゴシック" w:hAnsi="ＭＳ Ｐゴシック" w:hint="eastAsia"/>
          <w:b/>
          <w:bCs/>
          <w:color w:val="0000FF"/>
          <w:sz w:val="20"/>
          <w:szCs w:val="20"/>
        </w:rPr>
        <w:t xml:space="preserve">　　　</w:t>
      </w:r>
      <w:r w:rsidR="0089330A" w:rsidRPr="00F40FBE">
        <w:rPr>
          <w:rFonts w:ascii="ＭＳ Ｐゴシック" w:hAnsi="ＭＳ Ｐゴシック" w:hint="eastAsia"/>
          <w:b/>
          <w:bCs/>
          <w:color w:val="0000FF"/>
          <w:sz w:val="20"/>
          <w:szCs w:val="20"/>
        </w:rPr>
        <w:t xml:space="preserve"> </w:t>
      </w:r>
      <w:r w:rsidRPr="00F40FBE">
        <w:rPr>
          <w:rFonts w:ascii="ＭＳ Ｐゴシック" w:hAnsi="ＭＳ Ｐゴシック" w:hint="eastAsia"/>
          <w:b/>
          <w:bCs/>
          <w:color w:val="0000FF"/>
          <w:sz w:val="20"/>
          <w:szCs w:val="20"/>
        </w:rPr>
        <w:t xml:space="preserve">　</w:t>
      </w:r>
      <w:r w:rsidRPr="00F40FBE">
        <w:rPr>
          <w:rFonts w:ascii="ＭＳ Ｐゴシック" w:hAnsi="ＭＳ Ｐゴシック" w:hint="eastAsia"/>
          <w:b/>
          <w:bCs/>
          <w:color w:val="0000FF"/>
          <w:sz w:val="24"/>
        </w:rPr>
        <w:t xml:space="preserve">　</w:t>
      </w:r>
      <w:r w:rsidR="00F40FBE" w:rsidRPr="00F40FBE">
        <w:rPr>
          <w:rFonts w:ascii="ＭＳ Ｐゴシック" w:hAnsi="ＭＳ Ｐゴシック" w:hint="eastAsia"/>
          <w:b/>
          <w:bCs/>
          <w:color w:val="0000FF"/>
          <w:sz w:val="24"/>
        </w:rPr>
        <w:t>原田</w:t>
      </w:r>
      <w:r w:rsidR="0089330A" w:rsidRPr="00F40FBE">
        <w:rPr>
          <w:rFonts w:ascii="ＭＳ Ｐゴシック" w:hAnsi="ＭＳ Ｐゴシック" w:hint="eastAsia"/>
          <w:b/>
          <w:bCs/>
          <w:color w:val="0000FF"/>
          <w:sz w:val="24"/>
        </w:rPr>
        <w:t>（</w:t>
      </w:r>
      <w:r w:rsidR="00F40FBE" w:rsidRPr="00F40FBE">
        <w:rPr>
          <w:rFonts w:ascii="ＭＳ Ｐゴシック" w:hAnsi="ＭＳ Ｐゴシック" w:hint="eastAsia"/>
          <w:b/>
          <w:bCs/>
          <w:color w:val="0000FF"/>
          <w:sz w:val="24"/>
        </w:rPr>
        <w:t>はらだ</w:t>
      </w:r>
      <w:r w:rsidR="0089330A" w:rsidRPr="00F40FBE">
        <w:rPr>
          <w:rFonts w:ascii="ＭＳ Ｐゴシック" w:hAnsi="ＭＳ Ｐゴシック" w:hint="eastAsia"/>
          <w:b/>
          <w:bCs/>
          <w:color w:val="0000FF"/>
          <w:sz w:val="24"/>
        </w:rPr>
        <w:t>）</w:t>
      </w:r>
      <w:r w:rsidRPr="00F40FBE">
        <w:rPr>
          <w:rFonts w:ascii="ＭＳ Ｐゴシック" w:hAnsi="ＭＳ Ｐゴシック" w:hint="eastAsia"/>
          <w:b/>
          <w:bCs/>
          <w:color w:val="0000FF"/>
          <w:sz w:val="24"/>
        </w:rPr>
        <w:t>様ありがとうございました。</w:t>
      </w:r>
    </w:p>
    <w:p w:rsidR="00B67140" w:rsidRPr="00F40FBE" w:rsidRDefault="0094239D" w:rsidP="00F40FBE">
      <w:pPr>
        <w:spacing w:line="280" w:lineRule="exact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　　　　　　　　　</w:t>
      </w:r>
    </w:p>
    <w:p w:rsidR="00C46122" w:rsidRDefault="00584688" w:rsidP="001C51C0">
      <w:pPr>
        <w:spacing w:line="280" w:lineRule="exact"/>
        <w:ind w:firstLineChars="300" w:firstLine="723"/>
        <w:jc w:val="left"/>
        <w:rPr>
          <w:rFonts w:ascii="ＭＳ Ｐゴシック" w:hAnsi="ＭＳ Ｐゴシック"/>
          <w:b/>
          <w:bCs/>
          <w:sz w:val="24"/>
        </w:rPr>
      </w:pPr>
      <w:r w:rsidRPr="00584688">
        <w:rPr>
          <w:rFonts w:ascii="ＭＳ Ｐゴシック" w:hAnsi="ＭＳ Ｐゴシック" w:hint="eastAsia"/>
          <w:b/>
          <w:bCs/>
          <w:color w:val="C00000"/>
          <w:sz w:val="24"/>
        </w:rPr>
        <w:t>【</w:t>
      </w:r>
      <w:r w:rsidR="00F40FBE">
        <w:rPr>
          <w:rFonts w:ascii="ＭＳ Ｐゴシック" w:hAnsi="ＭＳ Ｐゴシック" w:hint="eastAsia"/>
          <w:b/>
          <w:bCs/>
          <w:color w:val="C00000"/>
          <w:sz w:val="24"/>
        </w:rPr>
        <w:t>牧】</w:t>
      </w:r>
      <w:r>
        <w:rPr>
          <w:rFonts w:ascii="ＭＳ Ｐゴシック" w:hAnsi="ＭＳ Ｐゴシック" w:hint="eastAsia"/>
          <w:b/>
          <w:bCs/>
          <w:sz w:val="24"/>
        </w:rPr>
        <w:t xml:space="preserve">　</w:t>
      </w:r>
      <w:r w:rsidR="00CE31EB" w:rsidRPr="0033007A">
        <w:rPr>
          <w:rFonts w:ascii="ＭＳ Ｐゴシック" w:hAnsi="ＭＳ Ｐゴシック" w:hint="eastAsia"/>
          <w:b/>
          <w:bCs/>
          <w:sz w:val="24"/>
        </w:rPr>
        <w:t>②</w:t>
      </w:r>
      <w:r w:rsidR="0089330A">
        <w:rPr>
          <w:rFonts w:ascii="ＭＳ Ｐゴシック" w:hAnsi="ＭＳ Ｐゴシック" w:hint="eastAsia"/>
          <w:b/>
          <w:bCs/>
          <w:sz w:val="24"/>
        </w:rPr>
        <w:t xml:space="preserve">長崎市経済産業部　</w:t>
      </w:r>
      <w:r w:rsidR="00C46122">
        <w:rPr>
          <w:rFonts w:ascii="ＭＳ Ｐゴシック" w:hAnsi="ＭＳ Ｐゴシック" w:hint="eastAsia"/>
          <w:b/>
          <w:bCs/>
          <w:sz w:val="24"/>
        </w:rPr>
        <w:t xml:space="preserve">新産業推進課　</w:t>
      </w:r>
      <w:r w:rsidR="00464F87">
        <w:rPr>
          <w:rFonts w:ascii="ＭＳ Ｐゴシック" w:hAnsi="ＭＳ Ｐゴシック" w:hint="eastAsia"/>
          <w:b/>
          <w:bCs/>
          <w:sz w:val="24"/>
        </w:rPr>
        <w:t>政策監</w:t>
      </w:r>
      <w:r w:rsidR="00C46122">
        <w:rPr>
          <w:rFonts w:ascii="ＭＳ Ｐゴシック" w:hAnsi="ＭＳ Ｐゴシック" w:hint="eastAsia"/>
          <w:b/>
          <w:bCs/>
          <w:sz w:val="24"/>
        </w:rPr>
        <w:t xml:space="preserve">　</w:t>
      </w:r>
      <w:r w:rsidR="00464F87">
        <w:rPr>
          <w:rFonts w:ascii="ＭＳ Ｐゴシック" w:hAnsi="ＭＳ Ｐゴシック" w:hint="eastAsia"/>
          <w:b/>
          <w:bCs/>
          <w:sz w:val="24"/>
        </w:rPr>
        <w:t>久保　洋</w:t>
      </w:r>
      <w:r w:rsidR="0089330A" w:rsidRPr="00221637">
        <w:rPr>
          <w:rFonts w:ascii="ＭＳ Ｐゴシック" w:hAnsi="ＭＳ Ｐゴシック" w:hint="eastAsia"/>
          <w:b/>
          <w:bCs/>
          <w:color w:val="3333FF"/>
          <w:sz w:val="24"/>
        </w:rPr>
        <w:t>（</w:t>
      </w:r>
      <w:r w:rsidR="00464F87">
        <w:rPr>
          <w:rFonts w:ascii="ＭＳ Ｐゴシック" w:hAnsi="ＭＳ Ｐゴシック" w:hint="eastAsia"/>
          <w:b/>
          <w:bCs/>
          <w:color w:val="3333FF"/>
          <w:sz w:val="24"/>
        </w:rPr>
        <w:t>くぼ　ひろし</w:t>
      </w:r>
      <w:r w:rsidR="000D6EC5" w:rsidRPr="00221637">
        <w:rPr>
          <w:rFonts w:ascii="ＭＳ Ｐゴシック" w:hAnsi="ＭＳ Ｐゴシック" w:hint="eastAsia"/>
          <w:b/>
          <w:bCs/>
          <w:color w:val="3333FF"/>
          <w:sz w:val="24"/>
        </w:rPr>
        <w:t>）</w:t>
      </w:r>
      <w:r w:rsidR="000D6EC5">
        <w:rPr>
          <w:rFonts w:ascii="ＭＳ Ｐゴシック" w:hAnsi="ＭＳ Ｐゴシック" w:hint="eastAsia"/>
          <w:b/>
          <w:bCs/>
          <w:sz w:val="24"/>
        </w:rPr>
        <w:t>様</w:t>
      </w:r>
      <w:r w:rsidR="00EB067F">
        <w:rPr>
          <w:rFonts w:ascii="ＭＳ Ｐゴシック" w:hAnsi="ＭＳ Ｐゴシック" w:hint="eastAsia"/>
          <w:b/>
          <w:bCs/>
          <w:sz w:val="24"/>
        </w:rPr>
        <w:t>より</w:t>
      </w:r>
    </w:p>
    <w:p w:rsidR="00464F87" w:rsidRDefault="000D6EC5" w:rsidP="001C51C0">
      <w:pPr>
        <w:spacing w:line="280" w:lineRule="exact"/>
        <w:ind w:firstLineChars="700" w:firstLine="1687"/>
        <w:jc w:val="left"/>
        <w:rPr>
          <w:rFonts w:ascii="ＭＳ Ｐゴシック" w:hAnsi="ＭＳ Ｐゴシック"/>
          <w:b/>
          <w:bCs/>
          <w:sz w:val="24"/>
        </w:rPr>
      </w:pPr>
      <w:r>
        <w:rPr>
          <w:rFonts w:ascii="ＭＳ Ｐゴシック" w:hAnsi="ＭＳ Ｐゴシック" w:hint="eastAsia"/>
          <w:b/>
          <w:bCs/>
          <w:sz w:val="24"/>
        </w:rPr>
        <w:t>ご挨拶を戴きます。</w:t>
      </w:r>
    </w:p>
    <w:p w:rsidR="001C51C0" w:rsidRDefault="001C51C0" w:rsidP="001C51C0">
      <w:pPr>
        <w:spacing w:line="280" w:lineRule="exact"/>
        <w:ind w:firstLineChars="700" w:firstLine="1687"/>
        <w:jc w:val="left"/>
        <w:rPr>
          <w:rFonts w:ascii="ＭＳ Ｐゴシック" w:hAnsi="ＭＳ Ｐゴシック"/>
          <w:b/>
          <w:bCs/>
          <w:color w:val="0000FF"/>
          <w:sz w:val="24"/>
        </w:rPr>
      </w:pPr>
    </w:p>
    <w:p w:rsidR="0089330A" w:rsidRDefault="00464F87" w:rsidP="001C51C0">
      <w:pPr>
        <w:spacing w:line="280" w:lineRule="exact"/>
        <w:ind w:firstLineChars="800" w:firstLine="1928"/>
        <w:jc w:val="left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>久保</w:t>
      </w:r>
      <w:r w:rsidR="00EA6312">
        <w:rPr>
          <w:rFonts w:ascii="ＭＳ Ｐゴシック" w:hAnsi="ＭＳ Ｐゴシック" w:hint="eastAsia"/>
          <w:b/>
          <w:bCs/>
          <w:color w:val="0000FF"/>
          <w:sz w:val="24"/>
        </w:rPr>
        <w:t>（</w:t>
      </w:r>
      <w:r>
        <w:rPr>
          <w:rFonts w:ascii="ＭＳ Ｐゴシック" w:hAnsi="ＭＳ Ｐゴシック" w:hint="eastAsia"/>
          <w:b/>
          <w:bCs/>
          <w:color w:val="0000FF"/>
          <w:sz w:val="24"/>
        </w:rPr>
        <w:t>くぼ</w:t>
      </w:r>
      <w:r w:rsidR="00EA6312">
        <w:rPr>
          <w:rFonts w:ascii="ＭＳ Ｐゴシック" w:hAnsi="ＭＳ Ｐゴシック" w:hint="eastAsia"/>
          <w:b/>
          <w:bCs/>
          <w:color w:val="0000FF"/>
          <w:sz w:val="24"/>
        </w:rPr>
        <w:t>）</w:t>
      </w:r>
      <w:r w:rsidR="00652381" w:rsidRPr="00B67140">
        <w:rPr>
          <w:rFonts w:ascii="ＭＳ Ｐゴシック" w:hAnsi="ＭＳ Ｐゴシック" w:hint="eastAsia"/>
          <w:b/>
          <w:bCs/>
          <w:color w:val="0000FF"/>
          <w:sz w:val="24"/>
        </w:rPr>
        <w:t>様ありがとうございました。</w:t>
      </w:r>
    </w:p>
    <w:p w:rsidR="00864072" w:rsidRDefault="008545CB" w:rsidP="00FD58F1">
      <w:pPr>
        <w:spacing w:line="440" w:lineRule="exact"/>
        <w:rPr>
          <w:rFonts w:ascii="ＭＳ 明朝" w:hAnsi="ＭＳ 明朝"/>
          <w:b/>
          <w:sz w:val="24"/>
        </w:rPr>
      </w:pPr>
      <w:r>
        <w:rPr>
          <w:rFonts w:ascii="ＭＳ Ｐゴシック" w:hAnsi="ＭＳ Ｐゴシック" w:hint="eastAsia"/>
          <w:b/>
          <w:bCs/>
          <w:szCs w:val="28"/>
        </w:rPr>
        <w:t>４</w:t>
      </w:r>
      <w:r w:rsidR="00DE2EA4" w:rsidRPr="0033007A">
        <w:rPr>
          <w:rFonts w:ascii="ＭＳ Ｐゴシック" w:hAnsi="ＭＳ Ｐゴシック" w:hint="eastAsia"/>
          <w:b/>
          <w:bCs/>
          <w:szCs w:val="28"/>
        </w:rPr>
        <w:t>．ご来賓</w:t>
      </w:r>
      <w:r w:rsidR="007F0BC7">
        <w:rPr>
          <w:rFonts w:ascii="ＭＳ Ｐゴシック" w:hAnsi="ＭＳ Ｐゴシック" w:hint="eastAsia"/>
          <w:b/>
          <w:bCs/>
          <w:szCs w:val="28"/>
        </w:rPr>
        <w:t>の</w:t>
      </w:r>
      <w:r w:rsidR="00DE2EA4" w:rsidRPr="0033007A">
        <w:rPr>
          <w:rFonts w:ascii="ＭＳ Ｐゴシック" w:hAnsi="ＭＳ Ｐゴシック" w:hint="eastAsia"/>
          <w:b/>
          <w:bCs/>
          <w:szCs w:val="28"/>
        </w:rPr>
        <w:t>紹介</w:t>
      </w:r>
      <w:r w:rsidR="00B67140">
        <w:rPr>
          <w:rFonts w:ascii="ＭＳ 明朝" w:hAnsi="ＭＳ 明朝" w:hint="eastAsia"/>
          <w:b/>
          <w:sz w:val="24"/>
        </w:rPr>
        <w:t xml:space="preserve">　</w:t>
      </w:r>
    </w:p>
    <w:p w:rsidR="000806C3" w:rsidRPr="007A3487" w:rsidRDefault="00B67140" w:rsidP="00B67140">
      <w:pPr>
        <w:spacing w:line="300" w:lineRule="exact"/>
        <w:rPr>
          <w:rFonts w:ascii="ＭＳ 明朝" w:hAnsi="ＭＳ 明朝"/>
          <w:b/>
          <w:color w:val="000000" w:themeColor="text1"/>
          <w:sz w:val="24"/>
        </w:rPr>
      </w:pPr>
      <w:r>
        <w:rPr>
          <w:rFonts w:ascii="ＭＳ 明朝" w:hAnsi="ＭＳ 明朝" w:hint="eastAsia"/>
          <w:b/>
          <w:sz w:val="24"/>
        </w:rPr>
        <w:t xml:space="preserve">　　</w:t>
      </w:r>
      <w:r w:rsidR="00652381">
        <w:rPr>
          <w:rFonts w:ascii="ＭＳ 明朝" w:hAnsi="ＭＳ 明朝" w:hint="eastAsia"/>
          <w:b/>
          <w:sz w:val="24"/>
        </w:rPr>
        <w:t xml:space="preserve">　</w:t>
      </w:r>
      <w:r w:rsidR="007A3487" w:rsidRPr="00584688">
        <w:rPr>
          <w:rFonts w:ascii="ＭＳ 明朝" w:hAnsi="ＭＳ 明朝" w:hint="eastAsia"/>
          <w:b/>
          <w:color w:val="C00000"/>
          <w:sz w:val="24"/>
        </w:rPr>
        <w:t xml:space="preserve">　</w:t>
      </w:r>
      <w:r w:rsidR="00F40FBE">
        <w:rPr>
          <w:rFonts w:ascii="ＭＳ 明朝" w:hAnsi="ＭＳ 明朝" w:hint="eastAsia"/>
          <w:b/>
          <w:color w:val="C00000"/>
          <w:sz w:val="24"/>
        </w:rPr>
        <w:t xml:space="preserve">　</w:t>
      </w:r>
      <w:r w:rsidR="00584688" w:rsidRPr="00584688">
        <w:rPr>
          <w:rFonts w:ascii="ＭＳ 明朝" w:hAnsi="ＭＳ 明朝" w:hint="eastAsia"/>
          <w:b/>
          <w:color w:val="C00000"/>
          <w:sz w:val="24"/>
        </w:rPr>
        <w:t>【</w:t>
      </w:r>
      <w:r w:rsidR="00F40FBE">
        <w:rPr>
          <w:rFonts w:ascii="ＭＳ 明朝" w:hAnsi="ＭＳ 明朝" w:hint="eastAsia"/>
          <w:b/>
          <w:color w:val="C00000"/>
          <w:sz w:val="24"/>
        </w:rPr>
        <w:t>牧</w:t>
      </w:r>
      <w:r w:rsidR="00584688" w:rsidRPr="00584688">
        <w:rPr>
          <w:rFonts w:ascii="ＭＳ 明朝" w:hAnsi="ＭＳ 明朝" w:hint="eastAsia"/>
          <w:b/>
          <w:color w:val="C00000"/>
          <w:sz w:val="24"/>
        </w:rPr>
        <w:t xml:space="preserve">】　</w:t>
      </w:r>
      <w:r w:rsidRPr="007A3487">
        <w:rPr>
          <w:rFonts w:ascii="ＭＳ 明朝" w:hAnsi="ＭＳ 明朝" w:hint="eastAsia"/>
          <w:b/>
          <w:color w:val="000000" w:themeColor="text1"/>
          <w:sz w:val="24"/>
        </w:rPr>
        <w:t>続きまして、本会へご参加戴きましたご来賓</w:t>
      </w:r>
      <w:r w:rsidR="00EB067F">
        <w:rPr>
          <w:rFonts w:ascii="ＭＳ 明朝" w:hAnsi="ＭＳ 明朝" w:hint="eastAsia"/>
          <w:b/>
          <w:color w:val="000000" w:themeColor="text1"/>
          <w:sz w:val="24"/>
        </w:rPr>
        <w:t>､特別会員</w:t>
      </w:r>
      <w:r w:rsidRPr="007A3487">
        <w:rPr>
          <w:rFonts w:ascii="ＭＳ 明朝" w:hAnsi="ＭＳ 明朝" w:hint="eastAsia"/>
          <w:b/>
          <w:color w:val="000000" w:themeColor="text1"/>
          <w:sz w:val="24"/>
        </w:rPr>
        <w:t>のご紹介をさせていただきます。</w:t>
      </w:r>
    </w:p>
    <w:p w:rsidR="000806C3" w:rsidRPr="00652381" w:rsidRDefault="000806C3" w:rsidP="00B67140">
      <w:pPr>
        <w:spacing w:line="300" w:lineRule="exact"/>
        <w:rPr>
          <w:rFonts w:ascii="ＭＳ 明朝" w:hAnsi="ＭＳ 明朝"/>
          <w:b/>
          <w:color w:val="0000FF"/>
          <w:sz w:val="24"/>
        </w:rPr>
      </w:pPr>
    </w:p>
    <w:p w:rsidR="00622115" w:rsidRPr="0094239D" w:rsidRDefault="005E7034" w:rsidP="00584688">
      <w:pPr>
        <w:spacing w:line="260" w:lineRule="exact"/>
        <w:ind w:firstLineChars="300" w:firstLine="723"/>
        <w:rPr>
          <w:rFonts w:ascii="ＭＳ Ｐゴシック" w:hAnsi="ＭＳ Ｐゴシック"/>
          <w:b/>
          <w:color w:val="FF0000"/>
          <w:sz w:val="24"/>
        </w:rPr>
      </w:pPr>
      <w:r w:rsidRPr="007A3487">
        <w:rPr>
          <w:rFonts w:ascii="ＭＳ Ｐゴシック" w:hAnsi="ＭＳ Ｐゴシック" w:hint="eastAsia"/>
          <w:b/>
          <w:color w:val="0000FF"/>
          <w:sz w:val="24"/>
        </w:rPr>
        <w:t>【長崎県</w:t>
      </w:r>
      <w:r w:rsidR="009669E6" w:rsidRPr="007A3487">
        <w:rPr>
          <w:rFonts w:ascii="ＭＳ Ｐゴシック" w:hAnsi="ＭＳ Ｐゴシック"/>
          <w:b/>
          <w:color w:val="0000FF"/>
          <w:sz w:val="24"/>
        </w:rPr>
        <w:t xml:space="preserve">】 </w:t>
      </w:r>
      <w:r w:rsidR="0094239D">
        <w:rPr>
          <w:rFonts w:ascii="ＭＳ Ｐゴシック" w:hAnsi="ＭＳ Ｐゴシック" w:hint="eastAsia"/>
          <w:b/>
          <w:color w:val="0000FF"/>
          <w:sz w:val="24"/>
        </w:rPr>
        <w:t xml:space="preserve">　　　　　　　　　　　　　　　　　　　　　　　　　　</w:t>
      </w:r>
    </w:p>
    <w:p w:rsidR="00622115" w:rsidRPr="007A3487" w:rsidRDefault="00F40FBE" w:rsidP="00E26F07">
      <w:pPr>
        <w:spacing w:line="260" w:lineRule="exact"/>
        <w:ind w:firstLineChars="300" w:firstLine="723"/>
        <w:jc w:val="left"/>
        <w:rPr>
          <w:rFonts w:ascii="ＭＳ Ｐゴシック" w:hAnsi="ＭＳ Ｐゴシック"/>
          <w:b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color w:val="000000" w:themeColor="text1"/>
          <w:sz w:val="24"/>
        </w:rPr>
        <w:t>①</w:t>
      </w:r>
      <w:r w:rsidR="0028157E" w:rsidRPr="007A3487">
        <w:rPr>
          <w:rFonts w:ascii="ＭＳ Ｐゴシック" w:hAnsi="ＭＳ Ｐゴシック" w:hint="eastAsia"/>
          <w:b/>
          <w:color w:val="000000" w:themeColor="text1"/>
          <w:sz w:val="24"/>
        </w:rPr>
        <w:t>長崎県</w:t>
      </w:r>
      <w:r w:rsidR="00622115" w:rsidRPr="007A3487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産業労働部　新産業推進課　</w:t>
      </w:r>
      <w:r w:rsidR="00E26F07">
        <w:rPr>
          <w:rFonts w:ascii="ＭＳ Ｐゴシック" w:hAnsi="ＭＳ Ｐゴシック" w:hint="eastAsia"/>
          <w:b/>
          <w:color w:val="000000" w:themeColor="text1"/>
          <w:sz w:val="24"/>
        </w:rPr>
        <w:t xml:space="preserve"> </w:t>
      </w:r>
      <w:r w:rsidR="004B1266">
        <w:rPr>
          <w:rFonts w:ascii="ＭＳ Ｐゴシック" w:hAnsi="ＭＳ Ｐゴシック" w:hint="eastAsia"/>
          <w:b/>
          <w:color w:val="000000" w:themeColor="text1"/>
          <w:sz w:val="24"/>
        </w:rPr>
        <w:t xml:space="preserve"> </w:t>
      </w:r>
      <w:r w:rsidR="00E26F07">
        <w:rPr>
          <w:rFonts w:ascii="ＭＳ Ｐゴシック" w:hAnsi="ＭＳ Ｐゴシック" w:hint="eastAsia"/>
          <w:b/>
          <w:color w:val="000000" w:themeColor="text1"/>
          <w:sz w:val="24"/>
        </w:rPr>
        <w:t xml:space="preserve">課長　　　　 </w:t>
      </w:r>
      <w:r w:rsidR="00622115" w:rsidRPr="007A3487">
        <w:rPr>
          <w:rFonts w:ascii="ＭＳ Ｐゴシック" w:hAnsi="ＭＳ Ｐゴシック" w:hint="eastAsia"/>
          <w:b/>
          <w:color w:val="000000" w:themeColor="text1"/>
          <w:sz w:val="24"/>
        </w:rPr>
        <w:t>原田　啓輔（はらだ　けいすけ）様</w:t>
      </w:r>
    </w:p>
    <w:p w:rsidR="00753937" w:rsidRDefault="00F40FBE" w:rsidP="001C51C0">
      <w:pPr>
        <w:spacing w:line="260" w:lineRule="exact"/>
        <w:ind w:firstLineChars="300" w:firstLine="723"/>
        <w:jc w:val="left"/>
        <w:rPr>
          <w:rFonts w:ascii="ＭＳ Ｐゴシック" w:hAnsi="ＭＳ Ｐゴシック"/>
          <w:b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color w:val="000000" w:themeColor="text1"/>
          <w:sz w:val="24"/>
        </w:rPr>
        <w:t>②</w:t>
      </w:r>
      <w:r w:rsidR="00753937" w:rsidRPr="007A3487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同じく　</w:t>
      </w:r>
      <w:r w:rsidR="001C51C0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　　　　　　　　　　　　　　　　　 </w:t>
      </w:r>
      <w:r w:rsidR="00464F87">
        <w:rPr>
          <w:rFonts w:ascii="ＭＳ Ｐゴシック" w:hAnsi="ＭＳ Ｐゴシック" w:hint="eastAsia"/>
          <w:b/>
          <w:color w:val="000000" w:themeColor="text1"/>
          <w:sz w:val="24"/>
        </w:rPr>
        <w:t xml:space="preserve"> </w:t>
      </w:r>
      <w:r w:rsidR="00E26F07">
        <w:rPr>
          <w:rFonts w:ascii="ＭＳ Ｐゴシック" w:hAnsi="ＭＳ Ｐゴシック" w:hint="eastAsia"/>
          <w:b/>
          <w:color w:val="000000" w:themeColor="text1"/>
          <w:sz w:val="24"/>
        </w:rPr>
        <w:t xml:space="preserve"> </w:t>
      </w:r>
      <w:r w:rsidR="00464F87">
        <w:rPr>
          <w:rFonts w:ascii="ＭＳ Ｐゴシック" w:hAnsi="ＭＳ Ｐゴシック" w:hint="eastAsia"/>
          <w:b/>
          <w:color w:val="000000" w:themeColor="text1"/>
          <w:sz w:val="24"/>
        </w:rPr>
        <w:t>参事</w:t>
      </w:r>
      <w:r w:rsidR="00721D60" w:rsidRPr="007A3487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</w:t>
      </w:r>
      <w:r w:rsidR="001C4815">
        <w:rPr>
          <w:rFonts w:ascii="ＭＳ Ｐゴシック" w:hAnsi="ＭＳ Ｐゴシック" w:hint="eastAsia"/>
          <w:b/>
          <w:color w:val="000000" w:themeColor="text1"/>
          <w:sz w:val="24"/>
        </w:rPr>
        <w:t xml:space="preserve"> </w:t>
      </w:r>
      <w:r w:rsidR="00E26F07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　 </w:t>
      </w:r>
      <w:r>
        <w:rPr>
          <w:rFonts w:ascii="ＭＳ Ｐゴシック" w:hAnsi="ＭＳ Ｐゴシック" w:hint="eastAsia"/>
          <w:b/>
          <w:color w:val="000000" w:themeColor="text1"/>
          <w:sz w:val="24"/>
        </w:rPr>
        <w:t>坊上</w:t>
      </w:r>
      <w:r w:rsidR="0028157E" w:rsidRPr="007A3487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</w:t>
      </w:r>
      <w:r>
        <w:rPr>
          <w:rFonts w:ascii="ＭＳ Ｐゴシック" w:hAnsi="ＭＳ Ｐゴシック" w:hint="eastAsia"/>
          <w:b/>
          <w:color w:val="000000" w:themeColor="text1"/>
          <w:sz w:val="24"/>
        </w:rPr>
        <w:t>英樹</w:t>
      </w:r>
      <w:r w:rsidR="0028157E" w:rsidRPr="007A3487">
        <w:rPr>
          <w:rFonts w:ascii="ＭＳ Ｐゴシック" w:hAnsi="ＭＳ Ｐゴシック" w:hint="eastAsia"/>
          <w:b/>
          <w:color w:val="000000" w:themeColor="text1"/>
          <w:sz w:val="24"/>
        </w:rPr>
        <w:t>(</w:t>
      </w:r>
      <w:r>
        <w:rPr>
          <w:rFonts w:ascii="ＭＳ Ｐゴシック" w:hAnsi="ＭＳ Ｐゴシック" w:hint="eastAsia"/>
          <w:b/>
          <w:color w:val="000000" w:themeColor="text1"/>
          <w:sz w:val="24"/>
        </w:rPr>
        <w:t>ぼうじょう</w:t>
      </w:r>
      <w:r w:rsidR="0028157E" w:rsidRPr="007A3487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</w:t>
      </w:r>
      <w:r>
        <w:rPr>
          <w:rFonts w:ascii="ＭＳ Ｐゴシック" w:hAnsi="ＭＳ Ｐゴシック" w:hint="eastAsia"/>
          <w:b/>
          <w:color w:val="000000" w:themeColor="text1"/>
          <w:sz w:val="24"/>
        </w:rPr>
        <w:t>ひでき</w:t>
      </w:r>
      <w:r w:rsidR="0028157E" w:rsidRPr="007A3487">
        <w:rPr>
          <w:rFonts w:ascii="ＭＳ Ｐゴシック" w:hAnsi="ＭＳ Ｐゴシック" w:hint="eastAsia"/>
          <w:b/>
          <w:color w:val="000000" w:themeColor="text1"/>
          <w:sz w:val="24"/>
        </w:rPr>
        <w:t>)様</w:t>
      </w:r>
    </w:p>
    <w:p w:rsidR="00464F87" w:rsidRDefault="008F2C19" w:rsidP="00F40FBE">
      <w:pPr>
        <w:spacing w:line="260" w:lineRule="exact"/>
        <w:ind w:firstLineChars="300" w:firstLine="723"/>
        <w:jc w:val="left"/>
        <w:rPr>
          <w:rFonts w:ascii="ＭＳ Ｐゴシック" w:hAnsi="ＭＳ Ｐゴシック"/>
          <w:b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color w:val="000000" w:themeColor="text1"/>
          <w:sz w:val="24"/>
        </w:rPr>
        <w:t>③</w:t>
      </w:r>
      <w:r w:rsidR="00464F87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</w:t>
      </w:r>
      <w:r w:rsidR="004B1266">
        <w:rPr>
          <w:rFonts w:ascii="ＭＳ Ｐゴシック" w:hAnsi="ＭＳ Ｐゴシック" w:hint="eastAsia"/>
          <w:b/>
          <w:color w:val="000000" w:themeColor="text1"/>
          <w:sz w:val="24"/>
        </w:rPr>
        <w:t xml:space="preserve">同じく　</w:t>
      </w:r>
      <w:r w:rsidR="00F40FBE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　　　　　　　　　　　　　　　　　　　主任主事　　橋口　善郎（はしぐち　よしろう）</w:t>
      </w:r>
    </w:p>
    <w:p w:rsidR="00464F87" w:rsidRPr="007A3487" w:rsidRDefault="008F2C19" w:rsidP="00E26F07">
      <w:pPr>
        <w:spacing w:line="260" w:lineRule="exact"/>
        <w:ind w:firstLineChars="300" w:firstLine="723"/>
        <w:jc w:val="left"/>
        <w:rPr>
          <w:rFonts w:ascii="ＭＳ Ｐゴシック" w:hAnsi="ＭＳ Ｐゴシック"/>
          <w:b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color w:val="000000" w:themeColor="text1"/>
          <w:sz w:val="24"/>
        </w:rPr>
        <w:t xml:space="preserve">④　</w:t>
      </w:r>
      <w:r w:rsidR="00F40FBE">
        <w:rPr>
          <w:rFonts w:ascii="ＭＳ Ｐゴシック" w:hAnsi="ＭＳ Ｐゴシック" w:hint="eastAsia"/>
          <w:b/>
          <w:color w:val="000000" w:themeColor="text1"/>
          <w:sz w:val="24"/>
        </w:rPr>
        <w:t>長崎県　産業労働部　未来人材課</w:t>
      </w:r>
      <w:r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　　</w:t>
      </w:r>
      <w:r w:rsidR="00F40FBE">
        <w:rPr>
          <w:rFonts w:ascii="ＭＳ Ｐゴシック" w:hAnsi="ＭＳ Ｐゴシック" w:hint="eastAsia"/>
          <w:b/>
          <w:color w:val="000000" w:themeColor="text1"/>
          <w:sz w:val="24"/>
        </w:rPr>
        <w:t xml:space="preserve">企画監 　　 本田　</w:t>
      </w:r>
      <w:r>
        <w:rPr>
          <w:rFonts w:ascii="ＭＳ Ｐゴシック" w:hAnsi="ＭＳ Ｐゴシック" w:hint="eastAsia"/>
          <w:b/>
          <w:color w:val="000000" w:themeColor="text1"/>
          <w:sz w:val="24"/>
        </w:rPr>
        <w:t>良成</w:t>
      </w:r>
      <w:r w:rsidR="004B1266">
        <w:rPr>
          <w:rFonts w:ascii="ＭＳ Ｐゴシック" w:hAnsi="ＭＳ Ｐゴシック" w:hint="eastAsia"/>
          <w:b/>
          <w:color w:val="000000" w:themeColor="text1"/>
          <w:sz w:val="24"/>
        </w:rPr>
        <w:t>（</w:t>
      </w:r>
      <w:r>
        <w:rPr>
          <w:rFonts w:ascii="ＭＳ Ｐゴシック" w:hAnsi="ＭＳ Ｐゴシック" w:hint="eastAsia"/>
          <w:b/>
          <w:color w:val="000000" w:themeColor="text1"/>
          <w:sz w:val="24"/>
        </w:rPr>
        <w:t>ほんだ　よしなり</w:t>
      </w:r>
      <w:r w:rsidR="004B1266">
        <w:rPr>
          <w:rFonts w:ascii="ＭＳ Ｐゴシック" w:hAnsi="ＭＳ Ｐゴシック" w:hint="eastAsia"/>
          <w:b/>
          <w:color w:val="000000" w:themeColor="text1"/>
          <w:sz w:val="24"/>
        </w:rPr>
        <w:t>）様</w:t>
      </w:r>
    </w:p>
    <w:p w:rsidR="0028157E" w:rsidRDefault="008F2C19" w:rsidP="00E26F07">
      <w:pPr>
        <w:spacing w:line="260" w:lineRule="exact"/>
        <w:ind w:firstLineChars="300" w:firstLine="723"/>
        <w:jc w:val="left"/>
        <w:rPr>
          <w:rFonts w:ascii="ＭＳ Ｐゴシック" w:hAnsi="ＭＳ Ｐゴシック"/>
          <w:b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color w:val="000000" w:themeColor="text1"/>
          <w:sz w:val="24"/>
        </w:rPr>
        <w:t>⑤　同じく</w:t>
      </w:r>
      <w:r w:rsidR="0028157E" w:rsidRPr="007A3487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</w:t>
      </w:r>
      <w:r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　　　　　　　　　　　　　　　　　　　主事</w:t>
      </w:r>
      <w:r w:rsidR="005C6D9A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　　　  </w:t>
      </w:r>
      <w:r>
        <w:rPr>
          <w:rFonts w:ascii="ＭＳ Ｐゴシック" w:hAnsi="ＭＳ Ｐゴシック" w:hint="eastAsia"/>
          <w:b/>
          <w:color w:val="000000" w:themeColor="text1"/>
          <w:sz w:val="24"/>
        </w:rPr>
        <w:t>大賀</w:t>
      </w:r>
      <w:r w:rsidR="004B1266">
        <w:rPr>
          <w:rFonts w:ascii="ＭＳ Ｐゴシック" w:hAnsi="ＭＳ Ｐゴシック" w:hint="eastAsia"/>
          <w:b/>
          <w:color w:val="000000" w:themeColor="text1"/>
          <w:sz w:val="24"/>
        </w:rPr>
        <w:t xml:space="preserve"> </w:t>
      </w:r>
      <w:r>
        <w:rPr>
          <w:rFonts w:ascii="ＭＳ Ｐゴシック" w:hAnsi="ＭＳ Ｐゴシック" w:hint="eastAsia"/>
          <w:b/>
          <w:color w:val="000000" w:themeColor="text1"/>
          <w:sz w:val="24"/>
        </w:rPr>
        <w:t>真帆</w:t>
      </w:r>
      <w:r w:rsidR="00E26F07">
        <w:rPr>
          <w:rFonts w:ascii="ＭＳ Ｐゴシック" w:hAnsi="ＭＳ Ｐゴシック" w:hint="eastAsia"/>
          <w:b/>
          <w:color w:val="000000" w:themeColor="text1"/>
          <w:sz w:val="24"/>
        </w:rPr>
        <w:t>（</w:t>
      </w:r>
      <w:r>
        <w:rPr>
          <w:rFonts w:ascii="ＭＳ Ｐゴシック" w:hAnsi="ＭＳ Ｐゴシック" w:hint="eastAsia"/>
          <w:b/>
          <w:color w:val="000000" w:themeColor="text1"/>
          <w:sz w:val="24"/>
        </w:rPr>
        <w:t>おおが</w:t>
      </w:r>
      <w:r w:rsidR="00E26F07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</w:t>
      </w:r>
      <w:r>
        <w:rPr>
          <w:rFonts w:ascii="ＭＳ Ｐゴシック" w:hAnsi="ＭＳ Ｐゴシック" w:hint="eastAsia"/>
          <w:b/>
          <w:color w:val="000000" w:themeColor="text1"/>
          <w:sz w:val="24"/>
        </w:rPr>
        <w:t>まほ</w:t>
      </w:r>
      <w:r w:rsidR="00E26F07">
        <w:rPr>
          <w:rFonts w:ascii="ＭＳ Ｐゴシック" w:hAnsi="ＭＳ Ｐゴシック" w:hint="eastAsia"/>
          <w:b/>
          <w:color w:val="000000" w:themeColor="text1"/>
          <w:sz w:val="24"/>
        </w:rPr>
        <w:t>）様</w:t>
      </w:r>
    </w:p>
    <w:p w:rsidR="008F2C19" w:rsidRDefault="008F2C19" w:rsidP="00E26F07">
      <w:pPr>
        <w:spacing w:line="260" w:lineRule="exact"/>
        <w:ind w:firstLineChars="300" w:firstLine="723"/>
        <w:jc w:val="left"/>
        <w:rPr>
          <w:rFonts w:ascii="ＭＳ Ｐゴシック" w:hAnsi="ＭＳ Ｐゴシック"/>
          <w:b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color w:val="000000" w:themeColor="text1"/>
          <w:sz w:val="24"/>
        </w:rPr>
        <w:t>⑥長崎県　企画部　デジタル戦略課　　　　　課長　　　　　直塚　健（なおづか　たけし）様</w:t>
      </w:r>
    </w:p>
    <w:p w:rsidR="008F2C19" w:rsidRDefault="00EB067F" w:rsidP="00E26F07">
      <w:pPr>
        <w:spacing w:line="260" w:lineRule="exact"/>
        <w:ind w:firstLineChars="300" w:firstLine="723"/>
        <w:jc w:val="left"/>
        <w:rPr>
          <w:rFonts w:ascii="ＭＳ Ｐゴシック" w:hAnsi="ＭＳ Ｐゴシック"/>
          <w:b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color w:val="000000" w:themeColor="text1"/>
          <w:sz w:val="24"/>
        </w:rPr>
        <w:t xml:space="preserve">⑦長崎県　総務部　スマート県庁推進課　  </w:t>
      </w:r>
      <w:r w:rsidR="008F2C19">
        <w:rPr>
          <w:rFonts w:ascii="ＭＳ Ｐゴシック" w:hAnsi="ＭＳ Ｐゴシック" w:hint="eastAsia"/>
          <w:b/>
          <w:color w:val="000000" w:themeColor="text1"/>
          <w:sz w:val="24"/>
        </w:rPr>
        <w:t xml:space="preserve">課長　　　　</w:t>
      </w:r>
      <w:r w:rsidR="005C6D9A">
        <w:rPr>
          <w:rFonts w:ascii="ＭＳ Ｐゴシック" w:hAnsi="ＭＳ Ｐゴシック" w:hint="eastAsia"/>
          <w:b/>
          <w:color w:val="000000" w:themeColor="text1"/>
          <w:sz w:val="24"/>
        </w:rPr>
        <w:t xml:space="preserve"> </w:t>
      </w:r>
      <w:r w:rsidR="008F2C19">
        <w:rPr>
          <w:rFonts w:ascii="ＭＳ Ｐゴシック" w:hAnsi="ＭＳ Ｐゴシック" w:hint="eastAsia"/>
          <w:b/>
          <w:color w:val="000000" w:themeColor="text1"/>
          <w:sz w:val="24"/>
        </w:rPr>
        <w:t>湯川　亮一(ゆかわ　りょういち)様</w:t>
      </w:r>
    </w:p>
    <w:p w:rsidR="00C706A2" w:rsidRDefault="008F2C19" w:rsidP="00E26F07">
      <w:pPr>
        <w:spacing w:line="260" w:lineRule="exact"/>
        <w:ind w:firstLineChars="300" w:firstLine="723"/>
        <w:jc w:val="left"/>
        <w:rPr>
          <w:rFonts w:ascii="ＭＳ Ｐゴシック" w:hAnsi="ＭＳ Ｐゴシック"/>
          <w:b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color w:val="000000" w:themeColor="text1"/>
          <w:sz w:val="24"/>
        </w:rPr>
        <w:t>⑧長崎県　教育庁　高校</w:t>
      </w:r>
      <w:r w:rsidR="00C706A2">
        <w:rPr>
          <w:rFonts w:ascii="ＭＳ Ｐゴシック" w:hAnsi="ＭＳ Ｐゴシック" w:hint="eastAsia"/>
          <w:b/>
          <w:color w:val="000000" w:themeColor="text1"/>
          <w:sz w:val="24"/>
        </w:rPr>
        <w:t>教育課　　　　　　　 参事</w:t>
      </w:r>
      <w:r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　　</w:t>
      </w:r>
      <w:r w:rsidR="005C6D9A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 </w:t>
      </w:r>
      <w:r w:rsidR="00C706A2">
        <w:rPr>
          <w:rFonts w:ascii="ＭＳ Ｐゴシック" w:hAnsi="ＭＳ Ｐゴシック" w:hint="eastAsia"/>
          <w:b/>
          <w:color w:val="000000" w:themeColor="text1"/>
          <w:sz w:val="24"/>
        </w:rPr>
        <w:t>馬場　剛（ばば　つよし）様</w:t>
      </w:r>
    </w:p>
    <w:p w:rsidR="008F2C19" w:rsidRPr="008F2C19" w:rsidRDefault="005C6D9A" w:rsidP="00E26F07">
      <w:pPr>
        <w:spacing w:line="260" w:lineRule="exact"/>
        <w:ind w:firstLineChars="300" w:firstLine="723"/>
        <w:jc w:val="left"/>
        <w:rPr>
          <w:rFonts w:ascii="ＭＳ Ｐゴシック" w:hAnsi="ＭＳ Ｐゴシック"/>
          <w:b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color w:val="000000" w:themeColor="text1"/>
          <w:sz w:val="24"/>
        </w:rPr>
        <w:t xml:space="preserve">⑨　同じく　　　　　　　　　　　　　　　　　　　　　 </w:t>
      </w:r>
      <w:r w:rsidR="00C706A2">
        <w:rPr>
          <w:rFonts w:ascii="ＭＳ Ｐゴシック" w:hAnsi="ＭＳ Ｐゴシック" w:hint="eastAsia"/>
          <w:b/>
          <w:color w:val="000000" w:themeColor="text1"/>
          <w:sz w:val="24"/>
        </w:rPr>
        <w:t>係長　　　 　田中　利治（たなか　よしはる）様</w:t>
      </w:r>
      <w:r w:rsidR="008F2C19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　　　　　　　　　</w:t>
      </w:r>
    </w:p>
    <w:p w:rsidR="008F2C19" w:rsidRDefault="008F2C19" w:rsidP="00E26F07">
      <w:pPr>
        <w:spacing w:line="260" w:lineRule="exact"/>
        <w:ind w:firstLineChars="300" w:firstLine="723"/>
        <w:jc w:val="left"/>
        <w:rPr>
          <w:rFonts w:ascii="ＭＳ Ｐゴシック" w:hAnsi="ＭＳ Ｐゴシック"/>
          <w:b/>
          <w:color w:val="000000" w:themeColor="text1"/>
          <w:sz w:val="24"/>
        </w:rPr>
      </w:pPr>
    </w:p>
    <w:p w:rsidR="008F2C19" w:rsidRPr="008F2C19" w:rsidRDefault="008F2C19" w:rsidP="00E26F07">
      <w:pPr>
        <w:spacing w:line="260" w:lineRule="exact"/>
        <w:ind w:firstLineChars="300" w:firstLine="723"/>
        <w:jc w:val="left"/>
        <w:rPr>
          <w:rFonts w:ascii="ＭＳ Ｐゴシック" w:hAnsi="ＭＳ Ｐゴシック"/>
          <w:b/>
          <w:color w:val="0000FF"/>
          <w:sz w:val="24"/>
        </w:rPr>
      </w:pPr>
    </w:p>
    <w:p w:rsidR="0028157E" w:rsidRDefault="0028157E" w:rsidP="0028157E">
      <w:pPr>
        <w:spacing w:line="260" w:lineRule="exact"/>
        <w:rPr>
          <w:rFonts w:ascii="ＭＳ Ｐゴシック" w:hAnsi="ＭＳ Ｐゴシック"/>
          <w:b/>
          <w:color w:val="000000" w:themeColor="text1"/>
          <w:sz w:val="24"/>
        </w:rPr>
      </w:pPr>
    </w:p>
    <w:p w:rsidR="0028157E" w:rsidRDefault="0028157E" w:rsidP="0028157E">
      <w:pPr>
        <w:spacing w:line="260" w:lineRule="exact"/>
        <w:rPr>
          <w:rFonts w:ascii="ＭＳ Ｐゴシック" w:hAnsi="ＭＳ Ｐゴシック"/>
          <w:b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　</w:t>
      </w:r>
      <w:r w:rsidR="00584688">
        <w:rPr>
          <w:rFonts w:ascii="ＭＳ Ｐゴシック" w:hAnsi="ＭＳ Ｐゴシック" w:hint="eastAsia"/>
          <w:b/>
          <w:color w:val="000000" w:themeColor="text1"/>
          <w:sz w:val="24"/>
        </w:rPr>
        <w:t xml:space="preserve">　</w:t>
      </w:r>
      <w:r w:rsidRPr="007A3487">
        <w:rPr>
          <w:rFonts w:ascii="ＭＳ Ｐゴシック" w:hAnsi="ＭＳ Ｐゴシック" w:hint="eastAsia"/>
          <w:b/>
          <w:color w:val="0000FF"/>
          <w:sz w:val="24"/>
        </w:rPr>
        <w:t xml:space="preserve">　【長崎市】</w:t>
      </w:r>
    </w:p>
    <w:p w:rsidR="0028157E" w:rsidRDefault="00C706A2" w:rsidP="001C51C0">
      <w:pPr>
        <w:spacing w:line="260" w:lineRule="exact"/>
        <w:ind w:firstLineChars="300" w:firstLine="723"/>
        <w:jc w:val="left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>⑩</w:t>
      </w:r>
      <w:r w:rsidR="0028157E" w:rsidRPr="007A348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長崎市経済産業部　　新産業推進課　 </w:t>
      </w:r>
      <w:r w:rsidR="00E26F07">
        <w:rPr>
          <w:rFonts w:ascii="ＭＳ Ｐゴシック" w:hAnsi="ＭＳ Ｐゴシック" w:hint="eastAsia"/>
          <w:b/>
          <w:bCs/>
          <w:color w:val="000000" w:themeColor="text1"/>
          <w:sz w:val="24"/>
        </w:rPr>
        <w:t>政策監</w:t>
      </w:r>
      <w:r w:rsidR="0094724B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     </w:t>
      </w:r>
      <w:r w:rsidR="00E26F07">
        <w:rPr>
          <w:rFonts w:ascii="ＭＳ Ｐゴシック" w:hAnsi="ＭＳ Ｐゴシック" w:hint="eastAsia"/>
          <w:b/>
          <w:bCs/>
          <w:color w:val="000000" w:themeColor="text1"/>
          <w:sz w:val="24"/>
        </w:rPr>
        <w:t>久保</w:t>
      </w:r>
      <w:r w:rsidR="0028157E" w:rsidRPr="007A348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E26F07">
        <w:rPr>
          <w:rFonts w:ascii="ＭＳ Ｐゴシック" w:hAnsi="ＭＳ Ｐゴシック" w:hint="eastAsia"/>
          <w:b/>
          <w:bCs/>
          <w:color w:val="000000" w:themeColor="text1"/>
          <w:sz w:val="24"/>
        </w:rPr>
        <w:t>洋</w:t>
      </w:r>
      <w:r w:rsidR="0028157E" w:rsidRPr="007A3487">
        <w:rPr>
          <w:rFonts w:ascii="ＭＳ Ｐゴシック" w:hAnsi="ＭＳ Ｐゴシック" w:hint="eastAsia"/>
          <w:b/>
          <w:bCs/>
          <w:color w:val="000000" w:themeColor="text1"/>
          <w:sz w:val="24"/>
        </w:rPr>
        <w:t>（く</w:t>
      </w:r>
      <w:r w:rsidR="00E26F07">
        <w:rPr>
          <w:rFonts w:ascii="ＭＳ Ｐゴシック" w:hAnsi="ＭＳ Ｐゴシック" w:hint="eastAsia"/>
          <w:b/>
          <w:bCs/>
          <w:color w:val="000000" w:themeColor="text1"/>
          <w:sz w:val="24"/>
        </w:rPr>
        <w:t>ぼ</w:t>
      </w:r>
      <w:r w:rsidR="0028157E" w:rsidRPr="007A348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E26F07">
        <w:rPr>
          <w:rFonts w:ascii="ＭＳ Ｐゴシック" w:hAnsi="ＭＳ Ｐゴシック" w:hint="eastAsia"/>
          <w:b/>
          <w:bCs/>
          <w:color w:val="000000" w:themeColor="text1"/>
          <w:sz w:val="24"/>
        </w:rPr>
        <w:t>ひろし</w:t>
      </w:r>
      <w:r w:rsidR="0028157E" w:rsidRPr="007A3487">
        <w:rPr>
          <w:rFonts w:ascii="ＭＳ Ｐゴシック" w:hAnsi="ＭＳ Ｐゴシック" w:hint="eastAsia"/>
          <w:b/>
          <w:bCs/>
          <w:color w:val="000000" w:themeColor="text1"/>
          <w:sz w:val="24"/>
        </w:rPr>
        <w:t>）様</w:t>
      </w:r>
    </w:p>
    <w:p w:rsidR="00C37A38" w:rsidRPr="00E26F07" w:rsidRDefault="00E26F07" w:rsidP="00C37A38">
      <w:pPr>
        <w:spacing w:line="260" w:lineRule="exact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</w:t>
      </w:r>
    </w:p>
    <w:p w:rsidR="00C37A38" w:rsidRDefault="00C37A38" w:rsidP="00C37A38">
      <w:pPr>
        <w:spacing w:line="260" w:lineRule="exact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</w:t>
      </w:r>
      <w:r w:rsidR="00584688">
        <w:rPr>
          <w:rFonts w:ascii="ＭＳ Ｐゴシック" w:hAnsi="ＭＳ Ｐゴシック" w:hint="eastAsia"/>
          <w:b/>
          <w:bCs/>
          <w:color w:val="0000FF"/>
          <w:sz w:val="24"/>
        </w:rPr>
        <w:t xml:space="preserve">　</w:t>
      </w:r>
      <w:r w:rsidRPr="007A3487"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【長崎県産業振興財団】</w:t>
      </w:r>
    </w:p>
    <w:p w:rsidR="00C37A38" w:rsidRDefault="008052D5" w:rsidP="0028157E">
      <w:pPr>
        <w:spacing w:line="260" w:lineRule="exact"/>
        <w:ind w:firstLineChars="300" w:firstLine="723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color w:val="000000" w:themeColor="text1"/>
          <w:sz w:val="24"/>
        </w:rPr>
        <w:t>⑪</w:t>
      </w:r>
      <w:r w:rsidR="00C37A38" w:rsidRPr="007A348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長崎県産業振興財団　理事長　　　　　　　　　　　　　　</w:t>
      </w:r>
      <w:r w:rsidR="00C706A2">
        <w:rPr>
          <w:rFonts w:ascii="ＭＳ Ｐゴシック" w:hAnsi="ＭＳ Ｐゴシック" w:hint="eastAsia"/>
          <w:b/>
          <w:bCs/>
          <w:color w:val="000000" w:themeColor="text1"/>
          <w:sz w:val="24"/>
        </w:rPr>
        <w:t>福重</w:t>
      </w:r>
      <w:r w:rsidR="00C37A38" w:rsidRPr="007A348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C706A2">
        <w:rPr>
          <w:rFonts w:ascii="ＭＳ Ｐゴシック" w:hAnsi="ＭＳ Ｐゴシック" w:hint="eastAsia"/>
          <w:b/>
          <w:bCs/>
          <w:color w:val="000000" w:themeColor="text1"/>
          <w:sz w:val="24"/>
        </w:rPr>
        <w:t>武弘</w:t>
      </w:r>
      <w:r w:rsidR="00C37A38" w:rsidRPr="007A3487">
        <w:rPr>
          <w:rFonts w:ascii="ＭＳ Ｐゴシック" w:hAnsi="ＭＳ Ｐゴシック" w:hint="eastAsia"/>
          <w:b/>
          <w:bCs/>
          <w:color w:val="000000" w:themeColor="text1"/>
          <w:sz w:val="24"/>
        </w:rPr>
        <w:t>（</w:t>
      </w:r>
      <w:r w:rsidR="00C706A2">
        <w:rPr>
          <w:rFonts w:ascii="ＭＳ Ｐゴシック" w:hAnsi="ＭＳ Ｐゴシック" w:hint="eastAsia"/>
          <w:b/>
          <w:bCs/>
          <w:color w:val="000000" w:themeColor="text1"/>
          <w:sz w:val="24"/>
        </w:rPr>
        <w:t>ふくしげ　たけひろ</w:t>
      </w:r>
      <w:r w:rsidR="00C37A38" w:rsidRPr="007A3487">
        <w:rPr>
          <w:rFonts w:ascii="ＭＳ Ｐゴシック" w:hAnsi="ＭＳ Ｐゴシック" w:hint="eastAsia"/>
          <w:b/>
          <w:bCs/>
          <w:color w:val="000000" w:themeColor="text1"/>
          <w:sz w:val="24"/>
        </w:rPr>
        <w:t>）様</w:t>
      </w:r>
    </w:p>
    <w:p w:rsidR="00C706A2" w:rsidRPr="00C706A2" w:rsidRDefault="008052D5" w:rsidP="0028157E">
      <w:pPr>
        <w:spacing w:line="260" w:lineRule="exact"/>
        <w:ind w:firstLineChars="300" w:firstLine="723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>⑫</w:t>
      </w:r>
      <w:r w:rsidR="005C6D9A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同じく　　　　　　　　　　専務理事　　　　　　　　　　 </w:t>
      </w:r>
      <w:r w:rsidR="0094724B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 </w:t>
      </w:r>
      <w:r w:rsidR="00C706A2">
        <w:rPr>
          <w:rFonts w:ascii="ＭＳ Ｐゴシック" w:hAnsi="ＭＳ Ｐゴシック" w:hint="eastAsia"/>
          <w:b/>
          <w:bCs/>
          <w:color w:val="000000" w:themeColor="text1"/>
          <w:sz w:val="24"/>
        </w:rPr>
        <w:t>香月　康夫（かつき　やすお）様</w:t>
      </w:r>
    </w:p>
    <w:p w:rsidR="00C37A38" w:rsidRDefault="00C37A38" w:rsidP="00C37A38">
      <w:pPr>
        <w:spacing w:line="260" w:lineRule="exact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</w:t>
      </w:r>
    </w:p>
    <w:p w:rsidR="00C37A38" w:rsidRPr="007A3487" w:rsidRDefault="00C37A38" w:rsidP="00C37A38">
      <w:pPr>
        <w:spacing w:line="260" w:lineRule="exact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</w:t>
      </w:r>
      <w:r w:rsidR="00584688">
        <w:rPr>
          <w:rFonts w:ascii="ＭＳ Ｐゴシック" w:hAnsi="ＭＳ Ｐゴシック" w:hint="eastAsia"/>
          <w:b/>
          <w:bCs/>
          <w:color w:val="0000FF"/>
          <w:sz w:val="24"/>
        </w:rPr>
        <w:t xml:space="preserve">　</w:t>
      </w:r>
      <w:r w:rsidRPr="007A3487"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【長崎県</w:t>
      </w:r>
      <w:r w:rsidR="00E26F07">
        <w:rPr>
          <w:rFonts w:ascii="ＭＳ Ｐゴシック" w:hAnsi="ＭＳ Ｐゴシック" w:hint="eastAsia"/>
          <w:b/>
          <w:bCs/>
          <w:color w:val="0000FF"/>
          <w:sz w:val="24"/>
        </w:rPr>
        <w:t>警察本部</w:t>
      </w:r>
      <w:r w:rsidRPr="007A3487">
        <w:rPr>
          <w:rFonts w:ascii="ＭＳ Ｐゴシック" w:hAnsi="ＭＳ Ｐゴシック" w:hint="eastAsia"/>
          <w:b/>
          <w:bCs/>
          <w:color w:val="0000FF"/>
          <w:sz w:val="24"/>
        </w:rPr>
        <w:t>】</w:t>
      </w:r>
    </w:p>
    <w:p w:rsidR="00B97449" w:rsidRDefault="00C37A38" w:rsidP="00C37A38">
      <w:pPr>
        <w:spacing w:line="260" w:lineRule="exact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　　</w:t>
      </w:r>
      <w:r w:rsidR="00BD223F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 </w:t>
      </w:r>
      <w:r w:rsidR="008052D5">
        <w:rPr>
          <w:rFonts w:ascii="ＭＳ Ｐゴシック" w:hAnsi="ＭＳ Ｐゴシック" w:hint="eastAsia"/>
          <w:b/>
          <w:bCs/>
          <w:color w:val="000000" w:themeColor="text1"/>
          <w:sz w:val="24"/>
        </w:rPr>
        <w:t>⑬</w:t>
      </w:r>
      <w:r w:rsidRPr="007A3487">
        <w:rPr>
          <w:rFonts w:ascii="ＭＳ Ｐゴシック" w:hAnsi="ＭＳ Ｐゴシック" w:hint="eastAsia"/>
          <w:b/>
          <w:bCs/>
          <w:color w:val="000000" w:themeColor="text1"/>
          <w:sz w:val="24"/>
        </w:rPr>
        <w:t>長崎県</w:t>
      </w:r>
      <w:r w:rsidR="00E26F07">
        <w:rPr>
          <w:rFonts w:ascii="ＭＳ Ｐゴシック" w:hAnsi="ＭＳ Ｐゴシック" w:hint="eastAsia"/>
          <w:b/>
          <w:bCs/>
          <w:color w:val="000000" w:themeColor="text1"/>
          <w:sz w:val="24"/>
        </w:rPr>
        <w:t>警察本部</w:t>
      </w:r>
      <w:r w:rsidRPr="007A348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94724B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公安課事件係　　　　　　　　　　　　 </w:t>
      </w:r>
      <w:r w:rsidR="00C706A2">
        <w:rPr>
          <w:rFonts w:ascii="ＭＳ Ｐゴシック" w:hAnsi="ＭＳ Ｐゴシック" w:hint="eastAsia"/>
          <w:b/>
          <w:bCs/>
          <w:color w:val="000000" w:themeColor="text1"/>
          <w:sz w:val="24"/>
        </w:rPr>
        <w:t>早川　真人</w:t>
      </w:r>
      <w:r w:rsidR="00B97449">
        <w:rPr>
          <w:rFonts w:ascii="ＭＳ Ｐゴシック" w:hAnsi="ＭＳ Ｐゴシック" w:hint="eastAsia"/>
          <w:b/>
          <w:bCs/>
          <w:color w:val="000000" w:themeColor="text1"/>
          <w:sz w:val="24"/>
        </w:rPr>
        <w:t>（</w:t>
      </w:r>
      <w:r w:rsidR="00C706A2">
        <w:rPr>
          <w:rFonts w:ascii="ＭＳ Ｐゴシック" w:hAnsi="ＭＳ Ｐゴシック" w:hint="eastAsia"/>
          <w:b/>
          <w:bCs/>
          <w:color w:val="000000" w:themeColor="text1"/>
          <w:sz w:val="24"/>
        </w:rPr>
        <w:t>はやかわ　まさと</w:t>
      </w:r>
      <w:r w:rsidR="00B97449">
        <w:rPr>
          <w:rFonts w:ascii="ＭＳ Ｐゴシック" w:hAnsi="ＭＳ Ｐゴシック" w:hint="eastAsia"/>
          <w:b/>
          <w:bCs/>
          <w:color w:val="000000" w:themeColor="text1"/>
          <w:sz w:val="24"/>
        </w:rPr>
        <w:t>）様</w:t>
      </w:r>
    </w:p>
    <w:p w:rsidR="00C706A2" w:rsidRPr="00C706A2" w:rsidRDefault="00C706A2" w:rsidP="00C37A38">
      <w:pPr>
        <w:spacing w:line="260" w:lineRule="exact"/>
        <w:rPr>
          <w:rFonts w:ascii="ＭＳ Ｐゴシック" w:hAnsi="ＭＳ Ｐゴシック"/>
          <w:b/>
          <w:bCs/>
          <w:color w:val="000000" w:themeColor="text1"/>
          <w:sz w:val="24"/>
        </w:rPr>
      </w:pPr>
    </w:p>
    <w:p w:rsidR="00C37A38" w:rsidRDefault="00BD223F" w:rsidP="00C706A2">
      <w:pPr>
        <w:spacing w:line="260" w:lineRule="exact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</w:t>
      </w:r>
    </w:p>
    <w:p w:rsidR="00C706A2" w:rsidRPr="00731419" w:rsidRDefault="00C706A2" w:rsidP="00C706A2">
      <w:pPr>
        <w:spacing w:line="260" w:lineRule="exact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lastRenderedPageBreak/>
        <w:t xml:space="preserve">　　</w:t>
      </w:r>
      <w:r w:rsidRPr="00731419"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【公益財団法人ながさき地域政策研究所】</w:t>
      </w:r>
    </w:p>
    <w:p w:rsidR="00731419" w:rsidRDefault="00C706A2" w:rsidP="00C706A2">
      <w:pPr>
        <w:spacing w:line="260" w:lineRule="exact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　　　</w:t>
      </w:r>
      <w:r w:rsidR="0094724B">
        <w:rPr>
          <w:rFonts w:ascii="ＭＳ Ｐゴシック" w:hAnsi="ＭＳ Ｐゴシック" w:hint="eastAsia"/>
          <w:b/>
          <w:bCs/>
          <w:color w:val="000000" w:themeColor="text1"/>
          <w:sz w:val="24"/>
        </w:rPr>
        <w:t>⑭</w:t>
      </w:r>
      <w:r w:rsidR="00731419" w:rsidRPr="00731419">
        <w:rPr>
          <w:rFonts w:ascii="ＭＳ Ｐゴシック" w:hAnsi="ＭＳ Ｐゴシック" w:hint="eastAsia"/>
          <w:b/>
          <w:bCs/>
          <w:color w:val="000000" w:themeColor="text1"/>
          <w:sz w:val="24"/>
        </w:rPr>
        <w:t>公益財団法人ながさき地域政策研究所</w:t>
      </w:r>
      <w:r w:rsidR="00731419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</w:p>
    <w:p w:rsidR="00C706A2" w:rsidRPr="00731419" w:rsidRDefault="00731419" w:rsidP="005C6D9A">
      <w:pPr>
        <w:spacing w:line="260" w:lineRule="exact"/>
        <w:ind w:firstLineChars="1100" w:firstLine="2650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事業推進部長兼事務局長　　</w:t>
      </w:r>
      <w:r w:rsidR="0094724B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浜崎　竜之介（はまさき　りゅうのすけ）様</w:t>
      </w:r>
    </w:p>
    <w:p w:rsidR="00C706A2" w:rsidRPr="00731419" w:rsidRDefault="00C706A2" w:rsidP="00C706A2">
      <w:pPr>
        <w:spacing w:line="260" w:lineRule="exact"/>
        <w:rPr>
          <w:rFonts w:ascii="ＭＳ Ｐゴシック" w:hAnsi="ＭＳ Ｐゴシック"/>
          <w:b/>
          <w:bCs/>
          <w:color w:val="000000" w:themeColor="text1"/>
          <w:sz w:val="24"/>
        </w:rPr>
      </w:pPr>
    </w:p>
    <w:p w:rsidR="00C37A38" w:rsidRPr="007A3487" w:rsidRDefault="00584688" w:rsidP="00C37A38">
      <w:pPr>
        <w:spacing w:line="260" w:lineRule="exact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　</w:t>
      </w:r>
      <w:r w:rsidR="00C37A38" w:rsidRPr="007A3487"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【</w:t>
      </w:r>
      <w:r w:rsidR="00B97449">
        <w:rPr>
          <w:rFonts w:ascii="ＭＳ Ｐゴシック" w:hAnsi="ＭＳ Ｐゴシック" w:hint="eastAsia"/>
          <w:b/>
          <w:bCs/>
          <w:color w:val="0000FF"/>
          <w:sz w:val="24"/>
        </w:rPr>
        <w:t>長崎県中小企業団体中央会</w:t>
      </w:r>
      <w:r w:rsidR="00C37A38" w:rsidRPr="007A3487">
        <w:rPr>
          <w:rFonts w:ascii="ＭＳ Ｐゴシック" w:hAnsi="ＭＳ Ｐゴシック" w:hint="eastAsia"/>
          <w:b/>
          <w:bCs/>
          <w:color w:val="0000FF"/>
          <w:sz w:val="24"/>
        </w:rPr>
        <w:t>】</w:t>
      </w:r>
    </w:p>
    <w:p w:rsidR="00C37A38" w:rsidRDefault="00BD223F" w:rsidP="00C37A38">
      <w:pPr>
        <w:spacing w:line="260" w:lineRule="exact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　</w:t>
      </w:r>
      <w:r w:rsidR="00C706A2">
        <w:rPr>
          <w:rFonts w:ascii="ＭＳ Ｐゴシック" w:hAnsi="ＭＳ Ｐゴシック" w:hint="eastAsia"/>
          <w:b/>
          <w:bCs/>
          <w:color w:val="0000FF"/>
          <w:sz w:val="24"/>
        </w:rPr>
        <w:t xml:space="preserve"> </w:t>
      </w:r>
      <w:r w:rsidR="00C706A2" w:rsidRPr="0094724B">
        <w:rPr>
          <w:rFonts w:ascii="ＭＳ Ｐゴシック" w:hAnsi="ＭＳ Ｐゴシック" w:hint="eastAsia"/>
          <w:b/>
          <w:bCs/>
          <w:sz w:val="24"/>
        </w:rPr>
        <w:t xml:space="preserve"> </w:t>
      </w:r>
      <w:r w:rsidRPr="0094724B">
        <w:rPr>
          <w:rFonts w:ascii="ＭＳ Ｐゴシック" w:hAnsi="ＭＳ Ｐゴシック" w:hint="eastAsia"/>
          <w:b/>
          <w:bCs/>
          <w:sz w:val="24"/>
        </w:rPr>
        <w:t xml:space="preserve"> </w:t>
      </w:r>
      <w:r w:rsidR="0094724B" w:rsidRPr="0094724B">
        <w:rPr>
          <w:rFonts w:ascii="ＭＳ Ｐゴシック" w:hAnsi="ＭＳ Ｐゴシック" w:hint="eastAsia"/>
          <w:b/>
          <w:bCs/>
          <w:sz w:val="24"/>
        </w:rPr>
        <w:t>⑮</w:t>
      </w:r>
      <w:r w:rsidR="00B97449" w:rsidRPr="0094724B">
        <w:rPr>
          <w:rFonts w:ascii="ＭＳ Ｐゴシック" w:hAnsi="ＭＳ Ｐゴシック" w:hint="eastAsia"/>
          <w:b/>
          <w:bCs/>
          <w:sz w:val="24"/>
        </w:rPr>
        <w:t>長崎</w:t>
      </w:r>
      <w:r w:rsidR="0094724B" w:rsidRPr="0094724B">
        <w:rPr>
          <w:rFonts w:ascii="ＭＳ Ｐゴシック" w:hAnsi="ＭＳ Ｐゴシック" w:hint="eastAsia"/>
          <w:b/>
          <w:bCs/>
          <w:sz w:val="24"/>
        </w:rPr>
        <w:t>県</w:t>
      </w:r>
      <w:r w:rsidR="0094724B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中小企業団体中央会　　</w:t>
      </w:r>
      <w:r w:rsidR="00EB067F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 </w:t>
      </w:r>
      <w:r w:rsidR="00731419">
        <w:rPr>
          <w:rFonts w:ascii="ＭＳ Ｐゴシック" w:hAnsi="ＭＳ Ｐゴシック" w:hint="eastAsia"/>
          <w:b/>
          <w:bCs/>
          <w:color w:val="000000" w:themeColor="text1"/>
          <w:sz w:val="24"/>
        </w:rPr>
        <w:t>総務課長</w:t>
      </w:r>
      <w:r w:rsidR="00EB067F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 　</w:t>
      </w:r>
      <w:r w:rsidR="00731419">
        <w:rPr>
          <w:rFonts w:ascii="ＭＳ Ｐゴシック" w:hAnsi="ＭＳ Ｐゴシック" w:hint="eastAsia"/>
          <w:b/>
          <w:bCs/>
          <w:color w:val="000000" w:themeColor="text1"/>
          <w:sz w:val="24"/>
        </w:rPr>
        <w:t>嶋本</w:t>
      </w:r>
      <w:r w:rsidR="00B97449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731419">
        <w:rPr>
          <w:rFonts w:ascii="ＭＳ Ｐゴシック" w:hAnsi="ＭＳ Ｐゴシック" w:hint="eastAsia"/>
          <w:b/>
          <w:bCs/>
          <w:color w:val="000000" w:themeColor="text1"/>
          <w:sz w:val="24"/>
        </w:rPr>
        <w:t>剛志</w:t>
      </w:r>
      <w:r w:rsidR="00B97449">
        <w:rPr>
          <w:rFonts w:ascii="ＭＳ Ｐゴシック" w:hAnsi="ＭＳ Ｐゴシック" w:hint="eastAsia"/>
          <w:b/>
          <w:bCs/>
          <w:color w:val="000000" w:themeColor="text1"/>
          <w:sz w:val="24"/>
        </w:rPr>
        <w:t>（</w:t>
      </w:r>
      <w:r w:rsidR="00731419">
        <w:rPr>
          <w:rFonts w:ascii="ＭＳ Ｐゴシック" w:hAnsi="ＭＳ Ｐゴシック" w:hint="eastAsia"/>
          <w:b/>
          <w:bCs/>
          <w:color w:val="000000" w:themeColor="text1"/>
          <w:sz w:val="24"/>
        </w:rPr>
        <w:t>しまもと</w:t>
      </w:r>
      <w:r w:rsidR="00B97449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731419">
        <w:rPr>
          <w:rFonts w:ascii="ＭＳ Ｐゴシック" w:hAnsi="ＭＳ Ｐゴシック" w:hint="eastAsia"/>
          <w:b/>
          <w:bCs/>
          <w:color w:val="000000" w:themeColor="text1"/>
          <w:sz w:val="24"/>
        </w:rPr>
        <w:t>つよし</w:t>
      </w:r>
      <w:r w:rsidR="00B97449">
        <w:rPr>
          <w:rFonts w:ascii="ＭＳ Ｐゴシック" w:hAnsi="ＭＳ Ｐゴシック" w:hint="eastAsia"/>
          <w:b/>
          <w:bCs/>
          <w:color w:val="000000" w:themeColor="text1"/>
          <w:sz w:val="24"/>
        </w:rPr>
        <w:t>）様</w:t>
      </w:r>
    </w:p>
    <w:p w:rsidR="00731419" w:rsidRDefault="00731419" w:rsidP="00C37A38">
      <w:pPr>
        <w:spacing w:line="260" w:lineRule="exact"/>
        <w:rPr>
          <w:rFonts w:ascii="ＭＳ Ｐゴシック" w:hAnsi="ＭＳ Ｐゴシック"/>
          <w:b/>
          <w:bCs/>
          <w:color w:val="000000" w:themeColor="text1"/>
          <w:sz w:val="24"/>
        </w:rPr>
      </w:pPr>
    </w:p>
    <w:p w:rsidR="00731419" w:rsidRPr="00731419" w:rsidRDefault="00731419" w:rsidP="00C37A38">
      <w:pPr>
        <w:spacing w:line="260" w:lineRule="exact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　</w:t>
      </w:r>
      <w:r w:rsidRPr="00731419"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【長崎県工業技術センター】</w:t>
      </w:r>
    </w:p>
    <w:p w:rsidR="00C37A38" w:rsidRPr="00731419" w:rsidRDefault="00731419" w:rsidP="00C37A38">
      <w:pPr>
        <w:spacing w:line="260" w:lineRule="exact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　</w:t>
      </w:r>
      <w:r w:rsidR="0094724B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 ⑯</w:t>
      </w:r>
      <w:r w:rsidRPr="00731419">
        <w:rPr>
          <w:rFonts w:ascii="ＭＳ Ｐゴシック" w:hAnsi="ＭＳ Ｐゴシック" w:hint="eastAsia"/>
          <w:b/>
          <w:bCs/>
          <w:color w:val="000000" w:themeColor="text1"/>
          <w:sz w:val="24"/>
        </w:rPr>
        <w:t>長崎県工業技術センター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</w:t>
      </w:r>
      <w:r w:rsidR="00EB067F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次長　　</w:t>
      </w:r>
      <w:r w:rsidR="00EB067F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>市瀬　英明（いちせ　ひであき）様</w:t>
      </w:r>
    </w:p>
    <w:p w:rsidR="008267E7" w:rsidRDefault="00C37A38" w:rsidP="00584688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</w:t>
      </w:r>
    </w:p>
    <w:p w:rsidR="00731419" w:rsidRDefault="00731419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　【長崎大学】</w:t>
      </w:r>
    </w:p>
    <w:p w:rsidR="008052D5" w:rsidRDefault="00731419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　</w:t>
      </w:r>
      <w:r w:rsidRPr="008052D5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94724B">
        <w:rPr>
          <w:rFonts w:ascii="ＭＳ Ｐゴシック" w:hAnsi="ＭＳ Ｐゴシック" w:hint="eastAsia"/>
          <w:b/>
          <w:bCs/>
          <w:color w:val="000000" w:themeColor="text1"/>
          <w:sz w:val="24"/>
        </w:rPr>
        <w:t>⑰</w:t>
      </w:r>
      <w:r w:rsidR="00EB067F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長崎大学情報データ科学部　　</w:t>
      </w:r>
      <w:r w:rsidR="008052D5" w:rsidRPr="008052D5">
        <w:rPr>
          <w:rFonts w:ascii="ＭＳ Ｐゴシック" w:hAnsi="ＭＳ Ｐゴシック" w:hint="eastAsia"/>
          <w:b/>
          <w:bCs/>
          <w:color w:val="000000" w:themeColor="text1"/>
          <w:sz w:val="24"/>
        </w:rPr>
        <w:t>学部長　　柴田　裕一郎（しばた　ゆういちろう）様</w:t>
      </w:r>
    </w:p>
    <w:p w:rsidR="008052D5" w:rsidRPr="0094724B" w:rsidRDefault="008052D5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FF"/>
          <w:sz w:val="24"/>
        </w:rPr>
      </w:pPr>
    </w:p>
    <w:p w:rsidR="00731419" w:rsidRDefault="008052D5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　【長崎総合科学大学】</w:t>
      </w:r>
      <w:r w:rsidR="00731419">
        <w:rPr>
          <w:rFonts w:ascii="ＭＳ Ｐゴシック" w:hAnsi="ＭＳ Ｐゴシック" w:hint="eastAsia"/>
          <w:b/>
          <w:bCs/>
          <w:color w:val="0000FF"/>
          <w:sz w:val="24"/>
        </w:rPr>
        <w:t xml:space="preserve">　</w:t>
      </w:r>
    </w:p>
    <w:p w:rsidR="008052D5" w:rsidRDefault="008052D5" w:rsidP="008052D5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　</w:t>
      </w:r>
      <w:r w:rsidR="0094724B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⑱</w:t>
      </w:r>
      <w:r w:rsidRPr="008052D5">
        <w:rPr>
          <w:rFonts w:ascii="ＭＳ Ｐゴシック" w:hAnsi="ＭＳ Ｐゴシック" w:hint="eastAsia"/>
          <w:b/>
          <w:bCs/>
          <w:color w:val="000000" w:themeColor="text1"/>
          <w:sz w:val="24"/>
        </w:rPr>
        <w:t>長崎総合科学大学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　</w:t>
      </w:r>
      <w:r w:rsidR="00EB067F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　　　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>副学長　　松井　信正（まつい　のぶまさ）様</w:t>
      </w:r>
    </w:p>
    <w:p w:rsidR="008052D5" w:rsidRDefault="008052D5" w:rsidP="008052D5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</w:p>
    <w:p w:rsidR="008052D5" w:rsidRPr="008052D5" w:rsidRDefault="008052D5" w:rsidP="008052D5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</w:t>
      </w:r>
      <w:r w:rsidRPr="008052D5"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【長崎県立大学】　　　　</w:t>
      </w:r>
    </w:p>
    <w:p w:rsidR="008052D5" w:rsidRDefault="0094724B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　　⑲</w:t>
      </w:r>
      <w:r w:rsidR="008052D5">
        <w:rPr>
          <w:rFonts w:ascii="ＭＳ Ｐゴシック" w:hAnsi="ＭＳ Ｐゴシック" w:hint="eastAsia"/>
          <w:b/>
          <w:bCs/>
          <w:color w:val="000000" w:themeColor="text1"/>
          <w:sz w:val="24"/>
        </w:rPr>
        <w:t>長崎県立大学　　　産学連携推進マネージャー　　貞方　学（さだかた　まなぶ）様</w:t>
      </w:r>
    </w:p>
    <w:p w:rsidR="008052D5" w:rsidRDefault="0094724B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　　⑳</w:t>
      </w:r>
      <w:r w:rsidR="00EB067F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同じく　　　　　　　　　　　　　　　　　　　　　　　　　 </w:t>
      </w:r>
      <w:r w:rsidR="008052D5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篠崎　靖（しのざき　やすし）様</w:t>
      </w:r>
    </w:p>
    <w:p w:rsidR="008052D5" w:rsidRDefault="0094724B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　　㉑</w:t>
      </w:r>
      <w:r w:rsidR="008052D5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同じく　　　　　　　　　　　　　　　　　　　　　　　　　　　河添　紳一郎（かわぞえ　しんいちろう）様</w:t>
      </w:r>
    </w:p>
    <w:p w:rsidR="008052D5" w:rsidRDefault="008052D5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00" w:themeColor="text1"/>
          <w:sz w:val="24"/>
        </w:rPr>
      </w:pPr>
    </w:p>
    <w:p w:rsidR="008052D5" w:rsidRDefault="008052D5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　【鎮西</w:t>
      </w:r>
      <w:r w:rsidR="0094724B">
        <w:rPr>
          <w:rFonts w:ascii="ＭＳ Ｐゴシック" w:hAnsi="ＭＳ Ｐゴシック" w:hint="eastAsia"/>
          <w:b/>
          <w:bCs/>
          <w:color w:val="000000" w:themeColor="text1"/>
          <w:sz w:val="24"/>
        </w:rPr>
        <w:t>学院大学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>】</w:t>
      </w:r>
    </w:p>
    <w:p w:rsidR="008052D5" w:rsidRDefault="0094724B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　　㉒鎮西学院大学　　地域産学連携推進センター　　　川口　和久（かわぐち　かずひさ）様</w:t>
      </w:r>
    </w:p>
    <w:p w:rsidR="0094724B" w:rsidRDefault="0094724B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00" w:themeColor="text1"/>
          <w:sz w:val="24"/>
        </w:rPr>
      </w:pPr>
    </w:p>
    <w:p w:rsidR="0094724B" w:rsidRDefault="0094724B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00" w:themeColor="text1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　【長崎女子短期大学】</w:t>
      </w:r>
    </w:p>
    <w:p w:rsidR="00731419" w:rsidRDefault="008052D5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　　</w:t>
      </w:r>
      <w:r w:rsidR="0094724B">
        <w:rPr>
          <w:rFonts w:ascii="ＭＳ Ｐゴシック" w:hAnsi="ＭＳ Ｐゴシック" w:hint="eastAsia"/>
          <w:b/>
          <w:bCs/>
          <w:color w:val="000000" w:themeColor="text1"/>
          <w:sz w:val="24"/>
        </w:rPr>
        <w:t>㉓長崎女子短期大学　　　　学長　　　　　　　　　　　　橋本　剛（はしもと　つよし）様</w:t>
      </w:r>
    </w:p>
    <w:p w:rsidR="00B97449" w:rsidRDefault="00DE0388" w:rsidP="00731419">
      <w:pPr>
        <w:spacing w:line="260" w:lineRule="exact"/>
        <w:ind w:firstLineChars="100" w:firstLine="241"/>
        <w:rPr>
          <w:rFonts w:ascii="ＭＳ Ｐゴシック" w:hAnsi="ＭＳ Ｐゴシック"/>
          <w:b/>
          <w:color w:val="0000FF"/>
          <w:sz w:val="24"/>
        </w:rPr>
      </w:pPr>
      <w:r>
        <w:rPr>
          <w:rFonts w:ascii="ＭＳ Ｐゴシック" w:hAnsi="ＭＳ Ｐゴシック" w:hint="eastAsia"/>
          <w:b/>
          <w:color w:val="0000FF"/>
          <w:sz w:val="24"/>
        </w:rPr>
        <w:t xml:space="preserve">　</w:t>
      </w:r>
      <w:r w:rsidRPr="007A3487">
        <w:rPr>
          <w:rFonts w:ascii="ＭＳ Ｐゴシック" w:hAnsi="ＭＳ Ｐゴシック" w:hint="eastAsia"/>
          <w:b/>
          <w:color w:val="0000FF"/>
          <w:sz w:val="24"/>
        </w:rPr>
        <w:t xml:space="preserve">　</w:t>
      </w:r>
      <w:r w:rsidR="00584688">
        <w:rPr>
          <w:rFonts w:ascii="ＭＳ Ｐゴシック" w:hAnsi="ＭＳ Ｐゴシック" w:hint="eastAsia"/>
          <w:b/>
          <w:color w:val="0000FF"/>
          <w:sz w:val="24"/>
        </w:rPr>
        <w:t xml:space="preserve">　</w:t>
      </w:r>
      <w:r w:rsidRPr="007A3487">
        <w:rPr>
          <w:rFonts w:ascii="ＭＳ Ｐゴシック" w:hAnsi="ＭＳ Ｐゴシック" w:hint="eastAsia"/>
          <w:b/>
          <w:color w:val="0000FF"/>
          <w:sz w:val="24"/>
        </w:rPr>
        <w:t xml:space="preserve">　</w:t>
      </w:r>
    </w:p>
    <w:p w:rsidR="00766612" w:rsidRDefault="00766612" w:rsidP="00EB77E8">
      <w:pPr>
        <w:spacing w:line="280" w:lineRule="exact"/>
        <w:rPr>
          <w:rFonts w:ascii="ＭＳ Ｐゴシック" w:hAnsi="ＭＳ Ｐゴシック"/>
          <w:b/>
          <w:bCs/>
          <w:sz w:val="24"/>
        </w:rPr>
      </w:pPr>
      <w:r>
        <w:rPr>
          <w:rFonts w:ascii="ＭＳ Ｐゴシック" w:hAnsi="ＭＳ Ｐゴシック" w:hint="eastAsia"/>
          <w:b/>
          <w:bCs/>
          <w:sz w:val="24"/>
        </w:rPr>
        <w:t xml:space="preserve">　　</w:t>
      </w:r>
      <w:r w:rsidR="00584688">
        <w:rPr>
          <w:rFonts w:ascii="ＭＳ Ｐゴシック" w:hAnsi="ＭＳ Ｐゴシック" w:hint="eastAsia"/>
          <w:b/>
          <w:bCs/>
          <w:sz w:val="24"/>
        </w:rPr>
        <w:t xml:space="preserve"> 　</w:t>
      </w:r>
      <w:r>
        <w:rPr>
          <w:rFonts w:ascii="ＭＳ Ｐゴシック" w:hAnsi="ＭＳ Ｐゴシック" w:hint="eastAsia"/>
          <w:b/>
          <w:bCs/>
          <w:sz w:val="24"/>
        </w:rPr>
        <w:t xml:space="preserve">　</w:t>
      </w:r>
      <w:r w:rsidR="00584688">
        <w:rPr>
          <w:rFonts w:ascii="ＭＳ Ｐゴシック" w:hAnsi="ＭＳ Ｐゴシック" w:hint="eastAsia"/>
          <w:b/>
          <w:bCs/>
          <w:sz w:val="24"/>
        </w:rPr>
        <w:t xml:space="preserve">  </w:t>
      </w:r>
      <w:r>
        <w:rPr>
          <w:rFonts w:ascii="ＭＳ Ｐゴシック" w:hAnsi="ＭＳ Ｐゴシック" w:hint="eastAsia"/>
          <w:b/>
          <w:bCs/>
          <w:sz w:val="24"/>
        </w:rPr>
        <w:t>以上、本日、ご参加戴きましたご来賓</w:t>
      </w:r>
      <w:r w:rsidR="00916F0C">
        <w:rPr>
          <w:rFonts w:ascii="ＭＳ Ｐゴシック" w:hAnsi="ＭＳ Ｐゴシック" w:hint="eastAsia"/>
          <w:b/>
          <w:bCs/>
          <w:sz w:val="24"/>
        </w:rPr>
        <w:t>､特別会員</w:t>
      </w:r>
      <w:r>
        <w:rPr>
          <w:rFonts w:ascii="ＭＳ Ｐゴシック" w:hAnsi="ＭＳ Ｐゴシック" w:hint="eastAsia"/>
          <w:b/>
          <w:bCs/>
          <w:sz w:val="24"/>
        </w:rPr>
        <w:t>の</w:t>
      </w:r>
      <w:r w:rsidR="00584688">
        <w:rPr>
          <w:rFonts w:ascii="ＭＳ Ｐゴシック" w:hAnsi="ＭＳ Ｐゴシック" w:hint="eastAsia"/>
          <w:b/>
          <w:bCs/>
          <w:sz w:val="24"/>
        </w:rPr>
        <w:t>皆様を</w:t>
      </w:r>
      <w:r>
        <w:rPr>
          <w:rFonts w:ascii="ＭＳ Ｐゴシック" w:hAnsi="ＭＳ Ｐゴシック" w:hint="eastAsia"/>
          <w:b/>
          <w:bCs/>
          <w:sz w:val="24"/>
        </w:rPr>
        <w:t>ご紹介させて戴きました。</w:t>
      </w:r>
    </w:p>
    <w:p w:rsidR="00766612" w:rsidRDefault="00766612" w:rsidP="00EB77E8">
      <w:pPr>
        <w:spacing w:line="280" w:lineRule="exact"/>
        <w:ind w:firstLineChars="400" w:firstLine="964"/>
        <w:rPr>
          <w:rFonts w:ascii="ＭＳ Ｐゴシック" w:hAnsi="ＭＳ Ｐゴシック"/>
          <w:b/>
          <w:bCs/>
          <w:color w:val="3333FF"/>
          <w:sz w:val="24"/>
        </w:rPr>
      </w:pPr>
      <w:r w:rsidRPr="00EA6312">
        <w:rPr>
          <w:rFonts w:ascii="ＭＳ Ｐゴシック" w:hAnsi="ＭＳ Ｐゴシック" w:hint="eastAsia"/>
          <w:b/>
          <w:bCs/>
          <w:color w:val="3333FF"/>
          <w:sz w:val="24"/>
        </w:rPr>
        <w:t>ご紹介が漏れた方はいらっしゃいませんでしょうか？</w:t>
      </w:r>
    </w:p>
    <w:p w:rsidR="0094724B" w:rsidRPr="00EA6312" w:rsidRDefault="0094724B" w:rsidP="00EB77E8">
      <w:pPr>
        <w:spacing w:line="280" w:lineRule="exact"/>
        <w:ind w:firstLineChars="400" w:firstLine="964"/>
        <w:rPr>
          <w:rFonts w:ascii="ＭＳ Ｐゴシック" w:hAnsi="ＭＳ Ｐゴシック"/>
          <w:b/>
          <w:bCs/>
          <w:color w:val="3333FF"/>
          <w:sz w:val="24"/>
        </w:rPr>
      </w:pPr>
    </w:p>
    <w:p w:rsidR="008A790B" w:rsidRPr="008A790B" w:rsidRDefault="008A790B" w:rsidP="00EB77E8">
      <w:pPr>
        <w:spacing w:line="280" w:lineRule="exact"/>
        <w:ind w:firstLine="546"/>
        <w:rPr>
          <w:rFonts w:ascii="ＭＳ Ｐゴシック" w:hAnsi="ＭＳ Ｐゴシック"/>
          <w:b/>
          <w:bCs/>
          <w:sz w:val="24"/>
        </w:rPr>
      </w:pPr>
    </w:p>
    <w:p w:rsidR="00A96484" w:rsidRDefault="00D32954" w:rsidP="00EB77E8">
      <w:pPr>
        <w:spacing w:line="280" w:lineRule="exact"/>
        <w:rPr>
          <w:rFonts w:ascii="ＭＳ Ｐゴシック" w:hAnsi="ＭＳ Ｐゴシック"/>
          <w:b/>
          <w:bCs/>
          <w:color w:val="17365D"/>
        </w:rPr>
      </w:pPr>
      <w:r w:rsidRPr="009D4358">
        <w:rPr>
          <w:rFonts w:ascii="ＭＳ Ｐゴシック" w:hAnsi="ＭＳ Ｐゴシック" w:hint="eastAsia"/>
          <w:b/>
          <w:bCs/>
          <w:color w:val="17365D"/>
        </w:rPr>
        <w:t>５</w:t>
      </w:r>
      <w:r w:rsidR="00A96484" w:rsidRPr="009D4358">
        <w:rPr>
          <w:rFonts w:ascii="ＭＳ Ｐゴシック" w:hAnsi="ＭＳ Ｐゴシック" w:hint="eastAsia"/>
          <w:b/>
          <w:bCs/>
          <w:color w:val="17365D"/>
        </w:rPr>
        <w:t>．乾　杯</w:t>
      </w:r>
      <w:r w:rsidR="003421F5">
        <w:rPr>
          <w:rFonts w:ascii="ＭＳ Ｐゴシック" w:hAnsi="ＭＳ Ｐゴシック" w:hint="eastAsia"/>
          <w:b/>
          <w:bCs/>
          <w:color w:val="17365D"/>
        </w:rPr>
        <w:t xml:space="preserve">　の</w:t>
      </w:r>
      <w:r w:rsidR="00A96484" w:rsidRPr="009D4358">
        <w:rPr>
          <w:rFonts w:ascii="ＭＳ Ｐゴシック" w:hAnsi="ＭＳ Ｐゴシック" w:hint="eastAsia"/>
          <w:b/>
          <w:bCs/>
          <w:color w:val="17365D"/>
        </w:rPr>
        <w:t>ご発声</w:t>
      </w:r>
    </w:p>
    <w:p w:rsidR="00EB77E8" w:rsidRDefault="00EB77E8" w:rsidP="00EB77E8">
      <w:pPr>
        <w:spacing w:line="280" w:lineRule="exact"/>
        <w:rPr>
          <w:rFonts w:ascii="ＭＳ Ｐゴシック" w:hAnsi="ＭＳ Ｐゴシック"/>
          <w:b/>
          <w:bCs/>
          <w:color w:val="17365D"/>
        </w:rPr>
      </w:pPr>
    </w:p>
    <w:p w:rsidR="0094724B" w:rsidRDefault="00584688" w:rsidP="0094724B">
      <w:pPr>
        <w:spacing w:line="280" w:lineRule="exact"/>
        <w:ind w:firstLineChars="300" w:firstLine="723"/>
        <w:rPr>
          <w:rFonts w:ascii="ＭＳ Ｐゴシック" w:hAnsi="ＭＳ Ｐゴシック"/>
          <w:b/>
          <w:bCs/>
          <w:color w:val="000000" w:themeColor="text1"/>
          <w:sz w:val="24"/>
        </w:rPr>
      </w:pPr>
      <w:r w:rsidRPr="00584688">
        <w:rPr>
          <w:rFonts w:ascii="ＭＳ Ｐゴシック" w:hAnsi="ＭＳ Ｐゴシック" w:hint="eastAsia"/>
          <w:b/>
          <w:color w:val="C00000"/>
          <w:sz w:val="24"/>
        </w:rPr>
        <w:t>【</w:t>
      </w:r>
      <w:r w:rsidR="0094724B">
        <w:rPr>
          <w:rFonts w:ascii="ＭＳ Ｐゴシック" w:hAnsi="ＭＳ Ｐゴシック" w:hint="eastAsia"/>
          <w:b/>
          <w:color w:val="C00000"/>
          <w:sz w:val="24"/>
        </w:rPr>
        <w:t>牧</w:t>
      </w:r>
      <w:r w:rsidRPr="00584688">
        <w:rPr>
          <w:rFonts w:ascii="ＭＳ Ｐゴシック" w:hAnsi="ＭＳ Ｐゴシック" w:hint="eastAsia"/>
          <w:b/>
          <w:color w:val="C00000"/>
          <w:sz w:val="24"/>
        </w:rPr>
        <w:t xml:space="preserve">】　</w:t>
      </w:r>
      <w:r w:rsidR="007A3487">
        <w:rPr>
          <w:rFonts w:ascii="ＭＳ Ｐゴシック" w:hAnsi="ＭＳ Ｐゴシック" w:hint="eastAsia"/>
          <w:b/>
          <w:color w:val="000000" w:themeColor="text1"/>
          <w:sz w:val="24"/>
        </w:rPr>
        <w:t>続きまして、乾杯のご発声を</w:t>
      </w:r>
      <w:r w:rsidR="001140AB">
        <w:rPr>
          <w:rFonts w:ascii="ＭＳ Ｐゴシック" w:hAnsi="ＭＳ Ｐゴシック" w:hint="eastAsia"/>
          <w:b/>
          <w:color w:val="000000" w:themeColor="text1"/>
          <w:sz w:val="24"/>
        </w:rPr>
        <w:t xml:space="preserve"> </w:t>
      </w:r>
      <w:r w:rsidR="0094724B" w:rsidRPr="008052D5">
        <w:rPr>
          <w:rFonts w:ascii="ＭＳ Ｐゴシック" w:hAnsi="ＭＳ Ｐゴシック" w:hint="eastAsia"/>
          <w:b/>
          <w:bCs/>
          <w:color w:val="000000" w:themeColor="text1"/>
          <w:sz w:val="24"/>
        </w:rPr>
        <w:t>長崎大学情報データ科学部</w:t>
      </w:r>
      <w:r w:rsidR="0094724B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94724B" w:rsidRPr="008052D5">
        <w:rPr>
          <w:rFonts w:ascii="ＭＳ Ｐゴシック" w:hAnsi="ＭＳ Ｐゴシック" w:hint="eastAsia"/>
          <w:b/>
          <w:bCs/>
          <w:color w:val="000000" w:themeColor="text1"/>
          <w:sz w:val="24"/>
        </w:rPr>
        <w:t>学部長　柴田　裕一郎</w:t>
      </w:r>
    </w:p>
    <w:p w:rsidR="0094724B" w:rsidRDefault="0094724B" w:rsidP="0094724B">
      <w:pPr>
        <w:spacing w:line="280" w:lineRule="exact"/>
        <w:ind w:firstLineChars="600" w:firstLine="1446"/>
        <w:rPr>
          <w:rFonts w:ascii="ＭＳ Ｐゴシック" w:hAnsi="ＭＳ Ｐゴシック"/>
          <w:b/>
          <w:bCs/>
          <w:color w:val="0000FF"/>
          <w:sz w:val="24"/>
        </w:rPr>
      </w:pPr>
      <w:r w:rsidRPr="008052D5">
        <w:rPr>
          <w:rFonts w:ascii="ＭＳ Ｐゴシック" w:hAnsi="ＭＳ Ｐゴシック" w:hint="eastAsia"/>
          <w:b/>
          <w:bCs/>
          <w:color w:val="000000" w:themeColor="text1"/>
          <w:sz w:val="24"/>
        </w:rPr>
        <w:t>（しばた　ゆういちろう）様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>にお願いいたします。</w:t>
      </w:r>
    </w:p>
    <w:p w:rsidR="00EB77E8" w:rsidRPr="0094724B" w:rsidRDefault="00EB77E8" w:rsidP="00EB77E8">
      <w:pPr>
        <w:spacing w:line="280" w:lineRule="exact"/>
        <w:ind w:firstLineChars="500" w:firstLine="1205"/>
        <w:rPr>
          <w:rFonts w:ascii="ＭＳ Ｐゴシック" w:hAnsi="ＭＳ Ｐゴシック"/>
          <w:b/>
          <w:bCs/>
          <w:color w:val="C00000"/>
          <w:sz w:val="24"/>
        </w:rPr>
      </w:pPr>
    </w:p>
    <w:p w:rsidR="00A96484" w:rsidRDefault="00D32954" w:rsidP="00EB77E8">
      <w:pPr>
        <w:spacing w:line="280" w:lineRule="exact"/>
        <w:ind w:leftChars="-10" w:hangingChars="10" w:hanging="28"/>
        <w:rPr>
          <w:rFonts w:ascii="ＭＳ Ｐゴシック" w:hAnsi="ＭＳ Ｐゴシック"/>
          <w:b/>
          <w:bCs/>
          <w:color w:val="17365D"/>
        </w:rPr>
      </w:pPr>
      <w:r w:rsidRPr="009D4358">
        <w:rPr>
          <w:rFonts w:ascii="ＭＳ Ｐゴシック" w:hAnsi="ＭＳ Ｐゴシック" w:hint="eastAsia"/>
          <w:b/>
          <w:bCs/>
          <w:color w:val="17365D"/>
        </w:rPr>
        <w:t>６</w:t>
      </w:r>
      <w:r w:rsidR="00CD79E4" w:rsidRPr="009D4358">
        <w:rPr>
          <w:rFonts w:ascii="ＭＳ Ｐゴシック" w:hAnsi="ＭＳ Ｐゴシック" w:hint="eastAsia"/>
          <w:b/>
          <w:bCs/>
          <w:color w:val="17365D"/>
        </w:rPr>
        <w:t>．</w:t>
      </w:r>
      <w:r w:rsidR="00A96484" w:rsidRPr="00B50E35">
        <w:rPr>
          <w:rFonts w:ascii="ＭＳ Ｐゴシック" w:hAnsi="ＭＳ Ｐゴシック" w:hint="eastAsia"/>
          <w:b/>
          <w:bCs/>
          <w:color w:val="17365D"/>
        </w:rPr>
        <w:t>お樽</w:t>
      </w:r>
      <w:r w:rsidR="00652381">
        <w:rPr>
          <w:rFonts w:ascii="ＭＳ Ｐゴシック" w:hAnsi="ＭＳ Ｐゴシック" w:hint="eastAsia"/>
          <w:b/>
          <w:bCs/>
          <w:color w:val="17365D"/>
        </w:rPr>
        <w:t>・お花</w:t>
      </w:r>
      <w:r w:rsidR="00A96484" w:rsidRPr="00B50E35">
        <w:rPr>
          <w:rFonts w:ascii="ＭＳ Ｐゴシック" w:hAnsi="ＭＳ Ｐゴシック" w:hint="eastAsia"/>
          <w:b/>
          <w:bCs/>
          <w:color w:val="17365D"/>
        </w:rPr>
        <w:t>のご紹介</w:t>
      </w:r>
      <w:r w:rsidR="00DE0121" w:rsidRPr="00B50E35">
        <w:rPr>
          <w:rFonts w:ascii="ＭＳ Ｐゴシック" w:hAnsi="ＭＳ Ｐゴシック" w:hint="eastAsia"/>
          <w:b/>
          <w:bCs/>
          <w:color w:val="17365D"/>
        </w:rPr>
        <w:t xml:space="preserve">　</w:t>
      </w:r>
      <w:r w:rsidR="003F50DE">
        <w:rPr>
          <w:rFonts w:ascii="ＭＳ Ｐゴシック" w:hAnsi="ＭＳ Ｐゴシック" w:hint="eastAsia"/>
          <w:b/>
          <w:bCs/>
          <w:color w:val="17365D"/>
        </w:rPr>
        <w:t>（</w:t>
      </w:r>
      <w:r w:rsidR="00E919C6">
        <w:rPr>
          <w:rFonts w:ascii="ＭＳ Ｐゴシック" w:hAnsi="ＭＳ Ｐゴシック" w:hint="eastAsia"/>
          <w:b/>
          <w:bCs/>
          <w:color w:val="17365D"/>
        </w:rPr>
        <w:t>当日判明します</w:t>
      </w:r>
      <w:r w:rsidR="00DE0121" w:rsidRPr="00DE0121">
        <w:rPr>
          <w:rFonts w:ascii="ＭＳ Ｐゴシック" w:hAnsi="ＭＳ Ｐゴシック" w:hint="eastAsia"/>
          <w:b/>
          <w:bCs/>
          <w:color w:val="17365D"/>
        </w:rPr>
        <w:t>）</w:t>
      </w:r>
      <w:r w:rsidR="00713F14">
        <w:rPr>
          <w:rFonts w:ascii="ＭＳ Ｐゴシック" w:hAnsi="ＭＳ Ｐゴシック" w:hint="eastAsia"/>
          <w:b/>
          <w:bCs/>
          <w:color w:val="17365D"/>
        </w:rPr>
        <w:t>・・・有りの場合、ご紹介</w:t>
      </w:r>
    </w:p>
    <w:p w:rsidR="00EB77E8" w:rsidRPr="00EB77E8" w:rsidRDefault="00EB77E8" w:rsidP="00EB77E8">
      <w:pPr>
        <w:spacing w:line="280" w:lineRule="exact"/>
        <w:ind w:leftChars="-10" w:hangingChars="10" w:hanging="28"/>
        <w:rPr>
          <w:rFonts w:ascii="ＭＳ Ｐゴシック" w:hAnsi="ＭＳ Ｐゴシック"/>
          <w:b/>
          <w:bCs/>
          <w:color w:val="0000FF"/>
          <w:sz w:val="20"/>
          <w:szCs w:val="20"/>
        </w:rPr>
      </w:pPr>
      <w:r>
        <w:rPr>
          <w:rFonts w:ascii="ＭＳ Ｐゴシック" w:hAnsi="ＭＳ Ｐゴシック" w:hint="eastAsia"/>
          <w:b/>
          <w:bCs/>
          <w:color w:val="17365D"/>
        </w:rPr>
        <w:t xml:space="preserve">　　　　　　</w:t>
      </w:r>
      <w:r w:rsidRPr="00EB77E8">
        <w:rPr>
          <w:rFonts w:ascii="ＭＳ Ｐゴシック" w:hAnsi="ＭＳ Ｐゴシック" w:hint="eastAsia"/>
          <w:b/>
          <w:bCs/>
          <w:color w:val="0000FF"/>
          <w:sz w:val="20"/>
          <w:szCs w:val="20"/>
        </w:rPr>
        <w:t xml:space="preserve">　(ご来賓の参加費が無料の時はお樽をいただいてい</w:t>
      </w:r>
      <w:r w:rsidR="008267E7">
        <w:rPr>
          <w:rFonts w:ascii="ＭＳ Ｐゴシック" w:hAnsi="ＭＳ Ｐゴシック" w:hint="eastAsia"/>
          <w:b/>
          <w:bCs/>
          <w:color w:val="0000FF"/>
          <w:sz w:val="20"/>
          <w:szCs w:val="20"/>
        </w:rPr>
        <w:t>ました</w:t>
      </w:r>
      <w:r w:rsidRPr="00EB77E8">
        <w:rPr>
          <w:rFonts w:ascii="ＭＳ Ｐゴシック" w:hAnsi="ＭＳ Ｐゴシック" w:hint="eastAsia"/>
          <w:b/>
          <w:bCs/>
          <w:color w:val="0000FF"/>
          <w:sz w:val="20"/>
          <w:szCs w:val="20"/>
        </w:rPr>
        <w:t>が、有料にしてからは県産業労働部</w:t>
      </w:r>
    </w:p>
    <w:p w:rsidR="00EB77E8" w:rsidRPr="00EB77E8" w:rsidRDefault="00EB77E8" w:rsidP="00EB77E8">
      <w:pPr>
        <w:spacing w:line="280" w:lineRule="exact"/>
        <w:ind w:leftChars="-10" w:left="-28" w:firstLineChars="600" w:firstLine="1205"/>
        <w:rPr>
          <w:rFonts w:ascii="ＭＳ Ｐゴシック" w:hAnsi="ＭＳ Ｐゴシック"/>
          <w:b/>
          <w:bCs/>
          <w:color w:val="0000FF"/>
          <w:sz w:val="20"/>
          <w:szCs w:val="20"/>
        </w:rPr>
      </w:pPr>
      <w:r w:rsidRPr="00EB77E8">
        <w:rPr>
          <w:rFonts w:ascii="ＭＳ Ｐゴシック" w:hAnsi="ＭＳ Ｐゴシック" w:hint="eastAsia"/>
          <w:b/>
          <w:bCs/>
          <w:color w:val="0000FF"/>
          <w:sz w:val="20"/>
          <w:szCs w:val="20"/>
        </w:rPr>
        <w:t xml:space="preserve"> からのみ県産酒をいただいてい</w:t>
      </w:r>
      <w:r w:rsidR="008267E7">
        <w:rPr>
          <w:rFonts w:ascii="ＭＳ Ｐゴシック" w:hAnsi="ＭＳ Ｐゴシック" w:hint="eastAsia"/>
          <w:b/>
          <w:bCs/>
          <w:color w:val="0000FF"/>
          <w:sz w:val="20"/>
          <w:szCs w:val="20"/>
        </w:rPr>
        <w:t>ます</w:t>
      </w:r>
      <w:r w:rsidR="0094724B">
        <w:rPr>
          <w:rFonts w:ascii="ＭＳ Ｐゴシック" w:hAnsi="ＭＳ Ｐゴシック" w:hint="eastAsia"/>
          <w:b/>
          <w:bCs/>
          <w:color w:val="0000FF"/>
          <w:sz w:val="20"/>
          <w:szCs w:val="20"/>
        </w:rPr>
        <w:t>。いただいた方のご紹介</w:t>
      </w:r>
      <w:r w:rsidRPr="00EB77E8">
        <w:rPr>
          <w:rFonts w:ascii="ＭＳ Ｐゴシック" w:hAnsi="ＭＳ Ｐゴシック" w:hint="eastAsia"/>
          <w:b/>
          <w:bCs/>
          <w:color w:val="0000FF"/>
          <w:sz w:val="20"/>
          <w:szCs w:val="20"/>
        </w:rPr>
        <w:t>)</w:t>
      </w:r>
    </w:p>
    <w:p w:rsidR="00B7361E" w:rsidRDefault="00B7361E" w:rsidP="00B7361E">
      <w:pPr>
        <w:spacing w:line="240" w:lineRule="exact"/>
        <w:ind w:firstLineChars="700" w:firstLine="1405"/>
        <w:jc w:val="left"/>
        <w:rPr>
          <w:rFonts w:ascii="ＭＳ Ｐゴシック" w:hAnsi="ＭＳ Ｐゴシック"/>
          <w:b/>
          <w:bCs/>
          <w:color w:val="C00000"/>
          <w:sz w:val="20"/>
          <w:szCs w:val="20"/>
        </w:rPr>
      </w:pPr>
      <w:r w:rsidRPr="00AC0393">
        <w:rPr>
          <w:rFonts w:ascii="ＭＳ Ｐゴシック" w:hAnsi="ＭＳ Ｐゴシック"/>
          <w:b/>
          <w:bCs/>
          <w:color w:val="C00000"/>
          <w:sz w:val="20"/>
          <w:szCs w:val="20"/>
        </w:rPr>
        <w:t>長崎県産業労働部長</w:t>
      </w:r>
      <w:r w:rsidRPr="00AC0393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　</w:t>
      </w:r>
      <w:r w:rsidR="00713F14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 </w:t>
      </w:r>
      <w:r w:rsidRPr="00AC0393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　　（</w:t>
      </w:r>
      <w:r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　　　　　　</w:t>
      </w:r>
      <w:r w:rsidRPr="00AC0393">
        <w:rPr>
          <w:rFonts w:ascii="ＭＳ Ｐゴシック" w:hAnsi="ＭＳ Ｐゴシック"/>
          <w:b/>
          <w:bCs/>
          <w:color w:val="C00000"/>
          <w:sz w:val="20"/>
          <w:szCs w:val="20"/>
        </w:rPr>
        <w:t>様</w:t>
      </w:r>
      <w:r w:rsidRPr="00AC0393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>）</w:t>
      </w:r>
      <w:r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お樽</w:t>
      </w:r>
    </w:p>
    <w:p w:rsidR="00B7361E" w:rsidRPr="00AC0393" w:rsidRDefault="00B7361E" w:rsidP="00B7361E">
      <w:pPr>
        <w:tabs>
          <w:tab w:val="left" w:pos="6951"/>
        </w:tabs>
        <w:spacing w:line="240" w:lineRule="exact"/>
        <w:ind w:firstLineChars="700" w:firstLine="1405"/>
        <w:jc w:val="left"/>
        <w:rPr>
          <w:rFonts w:ascii="ＭＳ Ｐゴシック" w:hAnsi="ＭＳ Ｐゴシック"/>
          <w:b/>
          <w:bCs/>
          <w:color w:val="C00000"/>
          <w:sz w:val="20"/>
          <w:szCs w:val="20"/>
        </w:rPr>
      </w:pPr>
      <w:r w:rsidRPr="00AC0393">
        <w:rPr>
          <w:rFonts w:ascii="ＭＳ Ｐゴシック" w:hAnsi="ＭＳ Ｐゴシック"/>
          <w:b/>
          <w:bCs/>
          <w:color w:val="C00000"/>
          <w:sz w:val="20"/>
          <w:szCs w:val="20"/>
        </w:rPr>
        <w:t>長崎県産業振興財団</w:t>
      </w:r>
      <w:r w:rsidRPr="00AC0393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　</w:t>
      </w:r>
      <w:r w:rsidRPr="00AC0393">
        <w:rPr>
          <w:rFonts w:ascii="ＭＳ Ｐゴシック" w:hAnsi="ＭＳ Ｐゴシック" w:hint="eastAsia"/>
          <w:bCs/>
          <w:color w:val="C00000"/>
          <w:sz w:val="20"/>
          <w:szCs w:val="20"/>
        </w:rPr>
        <w:t xml:space="preserve">　</w:t>
      </w:r>
      <w:r w:rsidR="00713F14">
        <w:rPr>
          <w:rFonts w:ascii="ＭＳ Ｐゴシック" w:hAnsi="ＭＳ Ｐゴシック" w:hint="eastAsia"/>
          <w:bCs/>
          <w:color w:val="C00000"/>
          <w:sz w:val="20"/>
          <w:szCs w:val="20"/>
        </w:rPr>
        <w:t xml:space="preserve"> </w:t>
      </w:r>
      <w:r w:rsidRPr="00AC0393">
        <w:rPr>
          <w:rFonts w:ascii="ＭＳ Ｐゴシック" w:hAnsi="ＭＳ Ｐゴシック" w:hint="eastAsia"/>
          <w:bCs/>
          <w:color w:val="C00000"/>
          <w:sz w:val="20"/>
          <w:szCs w:val="20"/>
        </w:rPr>
        <w:t xml:space="preserve">　</w:t>
      </w:r>
      <w:r w:rsidRPr="00AC0393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（</w:t>
      </w:r>
      <w:r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　　　　　　</w:t>
      </w:r>
      <w:r w:rsidRPr="00AC0393">
        <w:rPr>
          <w:rFonts w:ascii="ＭＳ Ｐゴシック" w:hAnsi="ＭＳ Ｐゴシック"/>
          <w:b/>
          <w:bCs/>
          <w:color w:val="C00000"/>
          <w:sz w:val="20"/>
          <w:szCs w:val="20"/>
        </w:rPr>
        <w:t>様</w:t>
      </w:r>
      <w:r w:rsidRPr="00AC0393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>）</w:t>
      </w:r>
      <w:r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お樽</w:t>
      </w:r>
      <w:r w:rsidR="00EB77E8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>？</w:t>
      </w:r>
    </w:p>
    <w:p w:rsidR="00B7361E" w:rsidRDefault="00B7361E" w:rsidP="00B7361E">
      <w:pPr>
        <w:spacing w:line="240" w:lineRule="exact"/>
        <w:ind w:firstLineChars="700" w:firstLine="1405"/>
        <w:jc w:val="left"/>
        <w:rPr>
          <w:rFonts w:ascii="ＭＳ Ｐゴシック" w:hAnsi="ＭＳ Ｐゴシック"/>
          <w:b/>
          <w:bCs/>
          <w:color w:val="C00000"/>
          <w:sz w:val="20"/>
          <w:szCs w:val="20"/>
        </w:rPr>
      </w:pPr>
      <w:r w:rsidRPr="00AC0393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>長崎市長</w:t>
      </w:r>
      <w:r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　</w:t>
      </w:r>
      <w:r w:rsidRPr="00AC0393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</w:t>
      </w:r>
      <w:r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　　</w:t>
      </w:r>
      <w:r w:rsidRPr="00AC0393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　　</w:t>
      </w:r>
      <w:r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  　</w:t>
      </w:r>
      <w:r w:rsidR="00713F14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 </w:t>
      </w:r>
      <w:r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（ 　　   　　</w:t>
      </w:r>
      <w:r w:rsidRPr="00AC0393">
        <w:rPr>
          <w:rFonts w:ascii="ＭＳ Ｐゴシック" w:hAnsi="ＭＳ Ｐゴシック"/>
          <w:b/>
          <w:bCs/>
          <w:color w:val="C00000"/>
          <w:sz w:val="20"/>
          <w:szCs w:val="20"/>
        </w:rPr>
        <w:t>様</w:t>
      </w:r>
      <w:r w:rsidRPr="00AC0393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>）</w:t>
      </w:r>
      <w:r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お樽</w:t>
      </w:r>
      <w:r w:rsidR="00EB77E8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>？</w:t>
      </w:r>
    </w:p>
    <w:p w:rsidR="00EB77E8" w:rsidRPr="00AC0393" w:rsidRDefault="00EB77E8" w:rsidP="00B7361E">
      <w:pPr>
        <w:spacing w:line="240" w:lineRule="exact"/>
        <w:ind w:firstLineChars="700" w:firstLine="1405"/>
        <w:jc w:val="left"/>
        <w:rPr>
          <w:rFonts w:ascii="ＭＳ Ｐゴシック" w:hAnsi="ＭＳ Ｐゴシック"/>
          <w:b/>
          <w:bCs/>
          <w:color w:val="C00000"/>
          <w:sz w:val="20"/>
          <w:szCs w:val="20"/>
        </w:rPr>
      </w:pPr>
      <w:r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中央会　　　　　　　　　　　　　　　（ 　　   　　</w:t>
      </w:r>
      <w:r w:rsidRPr="00AC0393">
        <w:rPr>
          <w:rFonts w:ascii="ＭＳ Ｐゴシック" w:hAnsi="ＭＳ Ｐゴシック"/>
          <w:b/>
          <w:bCs/>
          <w:color w:val="C00000"/>
          <w:sz w:val="20"/>
          <w:szCs w:val="20"/>
        </w:rPr>
        <w:t>様</w:t>
      </w:r>
      <w:r w:rsidRPr="00AC0393"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>）</w:t>
      </w:r>
      <w:r>
        <w:rPr>
          <w:rFonts w:ascii="ＭＳ Ｐゴシック" w:hAnsi="ＭＳ Ｐゴシック" w:hint="eastAsia"/>
          <w:b/>
          <w:bCs/>
          <w:color w:val="C00000"/>
          <w:sz w:val="20"/>
          <w:szCs w:val="20"/>
        </w:rPr>
        <w:t xml:space="preserve">　お樽？</w:t>
      </w:r>
    </w:p>
    <w:p w:rsidR="00770C62" w:rsidRDefault="00E16615" w:rsidP="008E17C6">
      <w:pPr>
        <w:spacing w:line="440" w:lineRule="exact"/>
        <w:ind w:leftChars="-10" w:hangingChars="10" w:hanging="28"/>
        <w:rPr>
          <w:rFonts w:ascii="ＭＳ Ｐゴシック" w:hAnsi="ＭＳ Ｐゴシック"/>
          <w:b/>
          <w:bCs/>
          <w:color w:val="17365D"/>
          <w:sz w:val="24"/>
        </w:rPr>
      </w:pPr>
      <w:r>
        <w:rPr>
          <w:rFonts w:ascii="ＭＳ Ｐゴシック" w:hAnsi="ＭＳ Ｐゴシック" w:hint="eastAsia"/>
          <w:b/>
          <w:bCs/>
          <w:color w:val="17365D"/>
        </w:rPr>
        <w:t>７</w:t>
      </w:r>
      <w:r w:rsidR="00B7361E" w:rsidRPr="00B7361E">
        <w:rPr>
          <w:rFonts w:ascii="ＭＳ Ｐゴシック" w:hAnsi="ＭＳ Ｐゴシック" w:hint="eastAsia"/>
          <w:b/>
          <w:bCs/>
          <w:color w:val="17365D"/>
        </w:rPr>
        <w:t>.</w:t>
      </w:r>
      <w:r w:rsidR="00B7361E">
        <w:rPr>
          <w:rFonts w:ascii="ＭＳ Ｐゴシック" w:hAnsi="ＭＳ Ｐゴシック" w:hint="eastAsia"/>
          <w:b/>
          <w:bCs/>
          <w:color w:val="17365D"/>
        </w:rPr>
        <w:t xml:space="preserve">　</w:t>
      </w:r>
      <w:r w:rsidR="00770C62">
        <w:rPr>
          <w:rFonts w:ascii="ＭＳ Ｐゴシック" w:hAnsi="ＭＳ Ｐゴシック" w:hint="eastAsia"/>
          <w:b/>
          <w:bCs/>
          <w:color w:val="17365D"/>
        </w:rPr>
        <w:t>ご歓談</w:t>
      </w:r>
      <w:r w:rsidR="00584688">
        <w:rPr>
          <w:rFonts w:ascii="ＭＳ Ｐゴシック" w:hAnsi="ＭＳ Ｐゴシック" w:hint="eastAsia"/>
          <w:b/>
          <w:bCs/>
          <w:color w:val="17365D"/>
        </w:rPr>
        <w:t xml:space="preserve">　　</w:t>
      </w:r>
      <w:r w:rsidR="00584688" w:rsidRPr="00584688">
        <w:rPr>
          <w:rFonts w:ascii="ＭＳ Ｐゴシック" w:hAnsi="ＭＳ Ｐゴシック" w:hint="eastAsia"/>
          <w:b/>
          <w:bCs/>
          <w:color w:val="17365D"/>
          <w:sz w:val="24"/>
        </w:rPr>
        <w:t>それでは､しばらくご歓談戴きます。</w:t>
      </w:r>
    </w:p>
    <w:p w:rsidR="009A1991" w:rsidRDefault="009A1991" w:rsidP="008E17C6">
      <w:pPr>
        <w:spacing w:line="440" w:lineRule="exact"/>
        <w:ind w:leftChars="-10" w:hangingChars="10" w:hanging="28"/>
        <w:rPr>
          <w:rFonts w:ascii="ＭＳ Ｐゴシック" w:hAnsi="ＭＳ Ｐゴシック"/>
          <w:b/>
          <w:bCs/>
          <w:color w:val="17365D"/>
        </w:rPr>
      </w:pPr>
    </w:p>
    <w:p w:rsidR="00770C62" w:rsidRDefault="00E16615" w:rsidP="008E17C6">
      <w:pPr>
        <w:spacing w:line="440" w:lineRule="exact"/>
        <w:ind w:leftChars="-10" w:hangingChars="10" w:hanging="28"/>
        <w:rPr>
          <w:rFonts w:ascii="ＭＳ Ｐゴシック" w:hAnsi="ＭＳ Ｐゴシック"/>
          <w:b/>
          <w:bCs/>
          <w:color w:val="17365D"/>
        </w:rPr>
      </w:pPr>
      <w:r>
        <w:rPr>
          <w:rFonts w:ascii="ＭＳ Ｐゴシック" w:hAnsi="ＭＳ Ｐゴシック" w:hint="eastAsia"/>
          <w:b/>
          <w:bCs/>
          <w:color w:val="17365D"/>
        </w:rPr>
        <w:t>８</w:t>
      </w:r>
      <w:r w:rsidR="00770C62">
        <w:rPr>
          <w:rFonts w:ascii="ＭＳ Ｐゴシック" w:hAnsi="ＭＳ Ｐゴシック" w:hint="eastAsia"/>
          <w:b/>
          <w:bCs/>
          <w:color w:val="17365D"/>
        </w:rPr>
        <w:t>．</w:t>
      </w:r>
      <w:r w:rsidR="00864E8C">
        <w:rPr>
          <w:rFonts w:ascii="ＭＳ Ｐゴシック" w:hAnsi="ＭＳ Ｐゴシック" w:hint="eastAsia"/>
          <w:b/>
          <w:bCs/>
          <w:color w:val="17365D"/>
        </w:rPr>
        <w:t xml:space="preserve">トピックス　</w:t>
      </w:r>
      <w:r>
        <w:rPr>
          <w:rFonts w:ascii="ＭＳ Ｐゴシック" w:hAnsi="ＭＳ Ｐゴシック" w:hint="eastAsia"/>
          <w:b/>
          <w:bCs/>
          <w:color w:val="17365D"/>
        </w:rPr>
        <w:t>令和</w:t>
      </w:r>
      <w:r w:rsidR="001140AB" w:rsidRPr="001140AB">
        <w:rPr>
          <w:rFonts w:ascii="ＭＳ Ｐゴシック" w:hAnsi="ＭＳ Ｐゴシック" w:hint="eastAsia"/>
          <w:b/>
          <w:bCs/>
          <w:color w:val="0000FF"/>
        </w:rPr>
        <w:t>8</w:t>
      </w:r>
      <w:r>
        <w:rPr>
          <w:rFonts w:ascii="ＭＳ Ｐゴシック" w:hAnsi="ＭＳ Ｐゴシック" w:hint="eastAsia"/>
          <w:b/>
          <w:bCs/>
          <w:color w:val="17365D"/>
        </w:rPr>
        <w:t>年度新入会員のご紹介</w:t>
      </w:r>
      <w:r w:rsidR="001579DF">
        <w:rPr>
          <w:rFonts w:ascii="ＭＳ Ｐゴシック" w:hAnsi="ＭＳ Ｐゴシック" w:hint="eastAsia"/>
          <w:b/>
          <w:bCs/>
          <w:color w:val="17365D"/>
        </w:rPr>
        <w:t>など</w:t>
      </w:r>
      <w:r w:rsidR="00FD461B">
        <w:rPr>
          <w:rFonts w:ascii="ＭＳ Ｐゴシック" w:hAnsi="ＭＳ Ｐゴシック" w:hint="eastAsia"/>
          <w:b/>
          <w:bCs/>
          <w:color w:val="17365D"/>
        </w:rPr>
        <w:t>（会場出席者</w:t>
      </w:r>
      <w:r w:rsidR="006E3173">
        <w:rPr>
          <w:rFonts w:ascii="ＭＳ Ｐゴシック" w:hAnsi="ＭＳ Ｐゴシック" w:hint="eastAsia"/>
          <w:b/>
          <w:bCs/>
          <w:color w:val="17365D"/>
        </w:rPr>
        <w:t>の中から</w:t>
      </w:r>
      <w:r w:rsidR="00FD461B">
        <w:rPr>
          <w:rFonts w:ascii="ＭＳ Ｐゴシック" w:hAnsi="ＭＳ Ｐゴシック" w:hint="eastAsia"/>
          <w:b/>
          <w:bCs/>
          <w:color w:val="17365D"/>
        </w:rPr>
        <w:t>）</w:t>
      </w:r>
    </w:p>
    <w:p w:rsidR="00E16615" w:rsidRDefault="00013BE1" w:rsidP="008E17C6">
      <w:pPr>
        <w:spacing w:line="440" w:lineRule="exact"/>
        <w:ind w:leftChars="-10" w:hangingChars="10" w:hanging="28"/>
        <w:rPr>
          <w:rFonts w:ascii="ＭＳ Ｐゴシック" w:hAnsi="ＭＳ Ｐゴシック"/>
          <w:b/>
          <w:bCs/>
          <w:color w:val="FF0000"/>
          <w:sz w:val="20"/>
          <w:szCs w:val="20"/>
        </w:rPr>
      </w:pPr>
      <w:r>
        <w:rPr>
          <w:rFonts w:ascii="ＭＳ Ｐゴシック" w:hAnsi="ＭＳ Ｐゴシック" w:hint="eastAsia"/>
          <w:b/>
          <w:bCs/>
          <w:color w:val="17365D"/>
        </w:rPr>
        <w:t xml:space="preserve">　　</w:t>
      </w:r>
      <w:r w:rsidR="005942EA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 </w:t>
      </w:r>
      <w:r w:rsidRPr="009A1991">
        <w:rPr>
          <w:rFonts w:ascii="ＭＳ Ｐゴシック" w:hAnsi="ＭＳ Ｐゴシック" w:hint="eastAsia"/>
          <w:b/>
          <w:bCs/>
          <w:color w:val="000000" w:themeColor="text1"/>
          <w:sz w:val="24"/>
        </w:rPr>
        <w:t>（新入会）</w:t>
      </w:r>
      <w:r w:rsidR="00E16615" w:rsidRPr="009A1991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84454F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 </w:t>
      </w:r>
      <w:r w:rsidR="00CE5EBB" w:rsidRPr="009A1991">
        <w:rPr>
          <w:rFonts w:ascii="ＭＳ Ｐゴシック" w:hAnsi="ＭＳ Ｐゴシック" w:hint="eastAsia"/>
          <w:b/>
          <w:bCs/>
          <w:color w:val="000000" w:themeColor="text1"/>
          <w:sz w:val="24"/>
        </w:rPr>
        <w:t>㈱</w:t>
      </w:r>
      <w:r w:rsidR="005942EA">
        <w:rPr>
          <w:rFonts w:ascii="ＭＳ Ｐゴシック" w:hAnsi="ＭＳ Ｐゴシック" w:hint="eastAsia"/>
          <w:b/>
          <w:bCs/>
          <w:color w:val="000000" w:themeColor="text1"/>
          <w:sz w:val="24"/>
        </w:rPr>
        <w:t>ニーズウェル</w:t>
      </w:r>
      <w:r w:rsidRPr="009A1991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5942EA">
        <w:rPr>
          <w:rFonts w:ascii="ＭＳ Ｐゴシック" w:hAnsi="ＭＳ Ｐゴシック" w:hint="eastAsia"/>
          <w:b/>
          <w:bCs/>
          <w:color w:val="000000" w:themeColor="text1"/>
          <w:sz w:val="24"/>
        </w:rPr>
        <w:t>大橋　理人</w:t>
      </w:r>
      <w:r w:rsidR="00E16615" w:rsidRPr="009A1991">
        <w:rPr>
          <w:rFonts w:ascii="ＭＳ Ｐゴシック" w:hAnsi="ＭＳ Ｐゴシック" w:hint="eastAsia"/>
          <w:b/>
          <w:bCs/>
          <w:color w:val="000000" w:themeColor="text1"/>
          <w:sz w:val="24"/>
        </w:rPr>
        <w:t>（</w:t>
      </w:r>
      <w:r w:rsidR="005942EA">
        <w:rPr>
          <w:rFonts w:ascii="ＭＳ Ｐゴシック" w:hAnsi="ＭＳ Ｐゴシック" w:hint="eastAsia"/>
          <w:b/>
          <w:bCs/>
          <w:color w:val="000000" w:themeColor="text1"/>
          <w:sz w:val="24"/>
        </w:rPr>
        <w:t>おおはし</w:t>
      </w:r>
      <w:r w:rsidR="0084454F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5942EA">
        <w:rPr>
          <w:rFonts w:ascii="ＭＳ Ｐゴシック" w:hAnsi="ＭＳ Ｐゴシック" w:hint="eastAsia"/>
          <w:b/>
          <w:bCs/>
          <w:color w:val="000000" w:themeColor="text1"/>
          <w:sz w:val="24"/>
        </w:rPr>
        <w:t>みちひと</w:t>
      </w:r>
      <w:r w:rsidRPr="008267E7">
        <w:rPr>
          <w:rFonts w:ascii="ＭＳ Ｐゴシック" w:hAnsi="ＭＳ Ｐゴシック" w:hint="eastAsia"/>
          <w:b/>
          <w:bCs/>
          <w:color w:val="000000" w:themeColor="text1"/>
          <w:sz w:val="24"/>
        </w:rPr>
        <w:t>）</w:t>
      </w:r>
      <w:r w:rsidR="00E16615" w:rsidRPr="008267E7">
        <w:rPr>
          <w:rFonts w:ascii="ＭＳ Ｐゴシック" w:hAnsi="ＭＳ Ｐゴシック" w:hint="eastAsia"/>
          <w:b/>
          <w:bCs/>
          <w:color w:val="000000" w:themeColor="text1"/>
          <w:sz w:val="24"/>
        </w:rPr>
        <w:t>様</w:t>
      </w:r>
      <w:r w:rsidR="0059094F" w:rsidRPr="008267E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59094F" w:rsidRPr="008267E7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(令和</w:t>
      </w:r>
      <w:r w:rsidR="005942EA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8</w:t>
      </w:r>
      <w:r w:rsidR="0059094F" w:rsidRPr="008267E7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年度入会</w:t>
      </w:r>
      <w:r w:rsidR="008267E7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・初参加</w:t>
      </w:r>
      <w:r w:rsidR="0059094F" w:rsidRPr="008267E7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)</w:t>
      </w:r>
    </w:p>
    <w:p w:rsidR="005942EA" w:rsidRDefault="005942EA" w:rsidP="005942EA">
      <w:pPr>
        <w:spacing w:line="440" w:lineRule="exact"/>
        <w:ind w:leftChars="-10" w:left="-28" w:firstLineChars="200" w:firstLine="482"/>
        <w:rPr>
          <w:rFonts w:ascii="ＭＳ Ｐゴシック" w:hAnsi="ＭＳ Ｐゴシック"/>
          <w:b/>
          <w:bCs/>
          <w:color w:val="FF0000"/>
          <w:sz w:val="20"/>
          <w:szCs w:val="20"/>
        </w:rPr>
      </w:pPr>
      <w:r w:rsidRPr="009A1991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（新入会）　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 新晃工業</w:t>
      </w:r>
      <w:r w:rsidRPr="009A1991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㈱　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福島　承明</w:t>
      </w:r>
      <w:r w:rsidRPr="009A1991">
        <w:rPr>
          <w:rFonts w:ascii="ＭＳ Ｐゴシック" w:hAnsi="ＭＳ Ｐゴシック" w:hint="eastAsia"/>
          <w:b/>
          <w:bCs/>
          <w:color w:val="000000" w:themeColor="text1"/>
          <w:sz w:val="24"/>
        </w:rPr>
        <w:t>（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>ふくしま　よしあき</w:t>
      </w:r>
      <w:r w:rsidRPr="008267E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）様　</w:t>
      </w:r>
      <w:r w:rsidRPr="008267E7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(令和</w:t>
      </w:r>
      <w:r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8</w:t>
      </w:r>
      <w:r w:rsidRPr="008267E7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年度入会</w:t>
      </w:r>
      <w:r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・初参加</w:t>
      </w:r>
      <w:r w:rsidRPr="008267E7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)</w:t>
      </w:r>
    </w:p>
    <w:p w:rsidR="005942EA" w:rsidRDefault="005942EA" w:rsidP="005942EA">
      <w:pPr>
        <w:spacing w:line="440" w:lineRule="exact"/>
        <w:ind w:leftChars="-10" w:left="-28" w:firstLineChars="200" w:firstLine="482"/>
        <w:rPr>
          <w:rFonts w:ascii="ＭＳ Ｐゴシック" w:hAnsi="ＭＳ Ｐゴシック"/>
          <w:b/>
          <w:bCs/>
          <w:color w:val="FF0000"/>
          <w:sz w:val="20"/>
          <w:szCs w:val="20"/>
        </w:rPr>
      </w:pPr>
      <w:r w:rsidRPr="009A1991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（新入会）　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 </w:t>
      </w:r>
      <w:r w:rsidRPr="009A1991">
        <w:rPr>
          <w:rFonts w:ascii="ＭＳ Ｐゴシック" w:hAnsi="ＭＳ Ｐゴシック" w:hint="eastAsia"/>
          <w:b/>
          <w:bCs/>
          <w:color w:val="000000" w:themeColor="text1"/>
          <w:sz w:val="24"/>
        </w:rPr>
        <w:t>㈱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>LUMISEC</w:t>
      </w:r>
      <w:r w:rsidRPr="009A1991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金　次項</w:t>
      </w:r>
      <w:r w:rsidRPr="009A1991">
        <w:rPr>
          <w:rFonts w:ascii="ＭＳ Ｐゴシック" w:hAnsi="ＭＳ Ｐゴシック" w:hint="eastAsia"/>
          <w:b/>
          <w:bCs/>
          <w:color w:val="000000" w:themeColor="text1"/>
          <w:sz w:val="24"/>
        </w:rPr>
        <w:t>（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>きん　じこう</w:t>
      </w:r>
      <w:r w:rsidRPr="008267E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）様　</w:t>
      </w:r>
      <w:r w:rsidRPr="008267E7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(令和</w:t>
      </w:r>
      <w:r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8</w:t>
      </w:r>
      <w:r w:rsidRPr="008267E7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年度入会</w:t>
      </w:r>
      <w:r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・初参加</w:t>
      </w:r>
      <w:r w:rsidRPr="008267E7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)</w:t>
      </w:r>
    </w:p>
    <w:p w:rsidR="005942EA" w:rsidRDefault="005942EA" w:rsidP="005942EA">
      <w:pPr>
        <w:spacing w:line="440" w:lineRule="exact"/>
        <w:ind w:leftChars="-10" w:left="-28" w:firstLineChars="200" w:firstLine="482"/>
        <w:rPr>
          <w:rFonts w:ascii="ＭＳ Ｐゴシック" w:hAnsi="ＭＳ Ｐゴシック"/>
          <w:b/>
          <w:bCs/>
          <w:color w:val="FF0000"/>
          <w:sz w:val="20"/>
          <w:szCs w:val="20"/>
        </w:rPr>
      </w:pPr>
      <w:r w:rsidRPr="009A1991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（新入会）　</w:t>
      </w: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 長崎女子短期大学　学長　　橋本　剛（はしもと　つよし）</w:t>
      </w:r>
      <w:r w:rsidRPr="008267E7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Pr="008267E7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(令和</w:t>
      </w:r>
      <w:r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8</w:t>
      </w:r>
      <w:r w:rsidRPr="008267E7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年度入会</w:t>
      </w:r>
      <w:r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・初参加</w:t>
      </w:r>
      <w:r w:rsidRPr="008267E7">
        <w:rPr>
          <w:rFonts w:ascii="ＭＳ Ｐゴシック" w:hAnsi="ＭＳ Ｐゴシック" w:hint="eastAsia"/>
          <w:b/>
          <w:bCs/>
          <w:color w:val="FF0000"/>
          <w:sz w:val="20"/>
          <w:szCs w:val="20"/>
        </w:rPr>
        <w:t>)</w:t>
      </w:r>
    </w:p>
    <w:p w:rsidR="0084454F" w:rsidRPr="001140AB" w:rsidRDefault="001140AB" w:rsidP="0084454F">
      <w:pPr>
        <w:spacing w:line="440" w:lineRule="exact"/>
        <w:ind w:leftChars="-10" w:left="-4" w:hangingChars="10" w:hanging="24"/>
        <w:rPr>
          <w:rFonts w:ascii="ＭＳ Ｐゴシック" w:hAnsi="ＭＳ Ｐゴシック"/>
          <w:b/>
          <w:bCs/>
          <w:color w:val="0000FF"/>
          <w:sz w:val="24"/>
        </w:rPr>
      </w:pPr>
      <w:r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　</w:t>
      </w:r>
      <w:r w:rsidRPr="001140AB">
        <w:rPr>
          <w:rFonts w:ascii="ＭＳ Ｐゴシック" w:hAnsi="ＭＳ Ｐゴシック" w:hint="eastAsia"/>
          <w:b/>
          <w:bCs/>
          <w:color w:val="0000FF"/>
          <w:sz w:val="24"/>
        </w:rPr>
        <w:t xml:space="preserve">　(初参加)　　 長崎総合科学大学　副学長　松井　信正（まつい　のぶまさ）様</w:t>
      </w:r>
    </w:p>
    <w:p w:rsidR="001140AB" w:rsidRPr="001140AB" w:rsidRDefault="001140AB" w:rsidP="0084454F">
      <w:pPr>
        <w:spacing w:line="440" w:lineRule="exact"/>
        <w:ind w:leftChars="-10" w:left="-4" w:hangingChars="10" w:hanging="24"/>
        <w:rPr>
          <w:b/>
          <w:color w:val="0000FF"/>
          <w:sz w:val="24"/>
        </w:rPr>
      </w:pPr>
      <w:r w:rsidRPr="001140AB">
        <w:rPr>
          <w:rFonts w:ascii="ＭＳ Ｐゴシック" w:hAnsi="ＭＳ Ｐゴシック" w:hint="eastAsia"/>
          <w:b/>
          <w:bCs/>
          <w:color w:val="0000FF"/>
          <w:sz w:val="24"/>
        </w:rPr>
        <w:t xml:space="preserve">　　　(初参加)　　 鎮西学院大学　地域産学連携推進マネージャー</w:t>
      </w:r>
      <w:r w:rsidRPr="001140AB">
        <w:rPr>
          <w:rFonts w:hint="eastAsia"/>
          <w:b/>
          <w:color w:val="0000FF"/>
          <w:sz w:val="24"/>
        </w:rPr>
        <w:t xml:space="preserve"> </w:t>
      </w:r>
      <w:r w:rsidRPr="001140AB">
        <w:rPr>
          <w:rFonts w:hint="eastAsia"/>
          <w:b/>
          <w:color w:val="0000FF"/>
          <w:sz w:val="24"/>
        </w:rPr>
        <w:t>川口　和久（川口　かずまさ）様</w:t>
      </w:r>
    </w:p>
    <w:p w:rsidR="001140AB" w:rsidRPr="009A1991" w:rsidRDefault="001140AB" w:rsidP="0084454F">
      <w:pPr>
        <w:spacing w:line="440" w:lineRule="exact"/>
        <w:ind w:leftChars="-10" w:left="-4" w:hangingChars="10" w:hanging="24"/>
        <w:rPr>
          <w:rFonts w:ascii="ＭＳ Ｐゴシック" w:hAnsi="ＭＳ Ｐゴシック" w:hint="eastAsia"/>
          <w:b/>
          <w:bCs/>
          <w:color w:val="000000" w:themeColor="text1"/>
          <w:sz w:val="24"/>
        </w:rPr>
      </w:pPr>
    </w:p>
    <w:p w:rsidR="001140AB" w:rsidRDefault="001579DF" w:rsidP="008E17C6">
      <w:pPr>
        <w:spacing w:line="440" w:lineRule="exact"/>
        <w:ind w:leftChars="-10" w:left="-4" w:hangingChars="10" w:hanging="24"/>
        <w:rPr>
          <w:rFonts w:ascii="ＭＳ Ｐゴシック" w:hAnsi="ＭＳ Ｐゴシック"/>
          <w:b/>
          <w:bCs/>
          <w:color w:val="17365D"/>
          <w:sz w:val="24"/>
        </w:rPr>
      </w:pPr>
      <w:r>
        <w:rPr>
          <w:rFonts w:ascii="ＭＳ Ｐゴシック" w:hAnsi="ＭＳ Ｐゴシック" w:hint="eastAsia"/>
          <w:b/>
          <w:bCs/>
          <w:color w:val="17365D"/>
          <w:sz w:val="24"/>
        </w:rPr>
        <w:t xml:space="preserve">　</w:t>
      </w:r>
    </w:p>
    <w:p w:rsidR="00E16615" w:rsidRPr="001579DF" w:rsidRDefault="001579DF" w:rsidP="001140AB">
      <w:pPr>
        <w:spacing w:line="440" w:lineRule="exact"/>
        <w:ind w:leftChars="-10" w:left="-28" w:firstLineChars="200" w:firstLine="482"/>
        <w:rPr>
          <w:rFonts w:ascii="ＭＳ Ｐゴシック" w:hAnsi="ＭＳ Ｐゴシック"/>
          <w:b/>
          <w:bCs/>
          <w:color w:val="17365D"/>
          <w:sz w:val="24"/>
        </w:rPr>
      </w:pPr>
      <w:r>
        <w:rPr>
          <w:rFonts w:ascii="ＭＳ Ｐゴシック" w:hAnsi="ＭＳ Ｐゴシック" w:hint="eastAsia"/>
          <w:b/>
          <w:bCs/>
          <w:color w:val="17365D"/>
          <w:sz w:val="24"/>
        </w:rPr>
        <w:t xml:space="preserve">　</w:t>
      </w:r>
      <w:r w:rsidR="00E16615" w:rsidRPr="001579DF">
        <w:rPr>
          <w:rFonts w:ascii="ＭＳ Ｐゴシック" w:hAnsi="ＭＳ Ｐゴシック" w:hint="eastAsia"/>
          <w:b/>
          <w:bCs/>
          <w:color w:val="17365D"/>
          <w:sz w:val="24"/>
        </w:rPr>
        <w:t>そのほか、初参加の方など､ご挨拶を</w:t>
      </w:r>
      <w:r w:rsidR="001140AB">
        <w:rPr>
          <w:rFonts w:ascii="ＭＳ Ｐゴシック" w:hAnsi="ＭＳ Ｐゴシック" w:hint="eastAsia"/>
          <w:b/>
          <w:bCs/>
          <w:color w:val="17365D"/>
          <w:sz w:val="24"/>
        </w:rPr>
        <w:t>いただける</w:t>
      </w:r>
      <w:r w:rsidR="00E16615" w:rsidRPr="001579DF">
        <w:rPr>
          <w:rFonts w:ascii="ＭＳ Ｐゴシック" w:hAnsi="ＭＳ Ｐゴシック" w:hint="eastAsia"/>
          <w:b/>
          <w:bCs/>
          <w:color w:val="17365D"/>
          <w:sz w:val="24"/>
        </w:rPr>
        <w:t>方がいらっしゃいましたらお願いします。</w:t>
      </w:r>
    </w:p>
    <w:p w:rsidR="00AC0393" w:rsidRPr="00B7361E" w:rsidRDefault="00AC0393" w:rsidP="00DE0121">
      <w:pPr>
        <w:spacing w:line="240" w:lineRule="exact"/>
        <w:ind w:leftChars="658" w:left="1842"/>
        <w:jc w:val="left"/>
        <w:rPr>
          <w:rFonts w:ascii="ＭＳ Ｐゴシック" w:hAnsi="ＭＳ Ｐゴシック"/>
          <w:b/>
          <w:bCs/>
          <w:color w:val="C00000"/>
          <w:szCs w:val="28"/>
        </w:rPr>
      </w:pPr>
    </w:p>
    <w:p w:rsidR="00EB77E8" w:rsidRDefault="00EB77E8" w:rsidP="001579DF">
      <w:pPr>
        <w:spacing w:line="480" w:lineRule="exact"/>
        <w:rPr>
          <w:rFonts w:ascii="ＭＳ Ｐゴシック" w:hAnsi="ＭＳ Ｐゴシック"/>
          <w:b/>
          <w:bCs/>
          <w:color w:val="17365D"/>
        </w:rPr>
      </w:pPr>
    </w:p>
    <w:p w:rsidR="00EB77E8" w:rsidRDefault="00E16615" w:rsidP="001579DF">
      <w:pPr>
        <w:spacing w:line="480" w:lineRule="exact"/>
        <w:rPr>
          <w:rFonts w:ascii="ＭＳ Ｐゴシック" w:hAnsi="ＭＳ Ｐゴシック"/>
          <w:b/>
          <w:bCs/>
          <w:color w:val="17365D"/>
        </w:rPr>
      </w:pPr>
      <w:r>
        <w:rPr>
          <w:rFonts w:ascii="ＭＳ Ｐゴシック" w:hAnsi="ＭＳ Ｐゴシック" w:hint="eastAsia"/>
          <w:b/>
          <w:bCs/>
          <w:color w:val="17365D"/>
        </w:rPr>
        <w:t>９</w:t>
      </w:r>
      <w:r w:rsidR="00A96484" w:rsidRPr="00EB24F2">
        <w:rPr>
          <w:rFonts w:ascii="ＭＳ Ｐゴシック" w:hAnsi="ＭＳ Ｐゴシック" w:hint="eastAsia"/>
          <w:b/>
          <w:bCs/>
          <w:color w:val="17365D"/>
        </w:rPr>
        <w:t>．</w:t>
      </w:r>
      <w:r w:rsidR="00770C62" w:rsidRPr="009D4358">
        <w:rPr>
          <w:rFonts w:ascii="ＭＳ Ｐゴシック" w:hAnsi="ＭＳ Ｐゴシック" w:hint="eastAsia"/>
          <w:b/>
          <w:bCs/>
          <w:color w:val="17365D"/>
        </w:rPr>
        <w:t xml:space="preserve">中　締　</w:t>
      </w:r>
    </w:p>
    <w:p w:rsidR="001579DF" w:rsidRPr="00584688" w:rsidRDefault="00584688" w:rsidP="00EB77E8">
      <w:pPr>
        <w:spacing w:line="480" w:lineRule="exact"/>
        <w:ind w:firstLineChars="300" w:firstLine="723"/>
        <w:rPr>
          <w:rFonts w:ascii="ＭＳ Ｐゴシック" w:hAnsi="ＭＳ Ｐゴシック"/>
          <w:b/>
          <w:bCs/>
          <w:color w:val="C00000"/>
          <w:sz w:val="24"/>
        </w:rPr>
      </w:pPr>
      <w:r w:rsidRPr="00584688">
        <w:rPr>
          <w:rFonts w:ascii="ＭＳ Ｐゴシック" w:hAnsi="ＭＳ Ｐゴシック" w:hint="eastAsia"/>
          <w:b/>
          <w:bCs/>
          <w:color w:val="C00000"/>
          <w:sz w:val="24"/>
        </w:rPr>
        <w:t>【</w:t>
      </w:r>
      <w:r w:rsidR="00EB067F">
        <w:rPr>
          <w:rFonts w:ascii="ＭＳ Ｐゴシック" w:hAnsi="ＭＳ Ｐゴシック" w:hint="eastAsia"/>
          <w:b/>
          <w:bCs/>
          <w:color w:val="C00000"/>
          <w:sz w:val="24"/>
        </w:rPr>
        <w:t>牧</w:t>
      </w:r>
      <w:r w:rsidRPr="00584688">
        <w:rPr>
          <w:rFonts w:ascii="ＭＳ Ｐゴシック" w:hAnsi="ＭＳ Ｐゴシック" w:hint="eastAsia"/>
          <w:b/>
          <w:bCs/>
          <w:color w:val="C00000"/>
          <w:sz w:val="24"/>
        </w:rPr>
        <w:t>】</w:t>
      </w:r>
      <w:r w:rsidR="00770C62" w:rsidRPr="00584688">
        <w:rPr>
          <w:rFonts w:ascii="ＭＳ Ｐゴシック" w:hAnsi="ＭＳ Ｐゴシック"/>
          <w:b/>
          <w:bCs/>
          <w:color w:val="C00000"/>
          <w:sz w:val="24"/>
        </w:rPr>
        <w:t xml:space="preserve"> </w:t>
      </w:r>
      <w:r>
        <w:rPr>
          <w:rFonts w:ascii="ＭＳ Ｐゴシック" w:hAnsi="ＭＳ Ｐゴシック" w:hint="eastAsia"/>
          <w:b/>
          <w:bCs/>
          <w:color w:val="C00000"/>
          <w:sz w:val="24"/>
        </w:rPr>
        <w:t>宴もたけなわではございますが､最後に中締めを</w:t>
      </w:r>
    </w:p>
    <w:p w:rsidR="00E127CA" w:rsidRDefault="00770C62" w:rsidP="00EB77E8">
      <w:pPr>
        <w:ind w:firstLineChars="300" w:firstLine="723"/>
        <w:rPr>
          <w:rFonts w:ascii="ＭＳ Ｐゴシック" w:hAnsi="ＭＳ Ｐゴシック"/>
          <w:b/>
          <w:bCs/>
          <w:color w:val="C00000"/>
          <w:sz w:val="24"/>
        </w:rPr>
      </w:pPr>
      <w:r w:rsidRPr="00713F14">
        <w:rPr>
          <w:rFonts w:ascii="ＭＳ Ｐゴシック" w:hAnsi="ＭＳ Ｐゴシック" w:hint="eastAsia"/>
          <w:b/>
          <w:bCs/>
          <w:color w:val="000000" w:themeColor="text1"/>
          <w:sz w:val="24"/>
        </w:rPr>
        <w:t>長崎県産業振興財団　　理事長</w:t>
      </w:r>
      <w:r w:rsidR="00713F14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Pr="00713F14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EB067F">
        <w:rPr>
          <w:rFonts w:ascii="ＭＳ Ｐゴシック" w:hAnsi="ＭＳ Ｐゴシック" w:hint="eastAsia"/>
          <w:b/>
          <w:bCs/>
          <w:color w:val="000000" w:themeColor="text1"/>
          <w:sz w:val="24"/>
        </w:rPr>
        <w:t>福重</w:t>
      </w:r>
      <w:r w:rsidRPr="00713F14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　</w:t>
      </w:r>
      <w:r w:rsidR="00EB067F">
        <w:rPr>
          <w:rFonts w:ascii="ＭＳ Ｐゴシック" w:hAnsi="ＭＳ Ｐゴシック" w:hint="eastAsia"/>
          <w:b/>
          <w:bCs/>
          <w:color w:val="000000" w:themeColor="text1"/>
          <w:sz w:val="24"/>
        </w:rPr>
        <w:t>武弘（ふくしげ　たけひろ）</w:t>
      </w:r>
      <w:r w:rsidRPr="00713F14">
        <w:rPr>
          <w:rFonts w:ascii="ＭＳ Ｐゴシック" w:hAnsi="ＭＳ Ｐゴシック" w:hint="eastAsia"/>
          <w:b/>
          <w:bCs/>
          <w:color w:val="000000" w:themeColor="text1"/>
          <w:sz w:val="24"/>
        </w:rPr>
        <w:t>様</w:t>
      </w:r>
      <w:r w:rsidR="001140AB">
        <w:rPr>
          <w:rFonts w:ascii="ＭＳ Ｐゴシック" w:hAnsi="ＭＳ Ｐゴシック" w:hint="eastAsia"/>
          <w:b/>
          <w:bCs/>
          <w:color w:val="000000" w:themeColor="text1"/>
          <w:sz w:val="24"/>
        </w:rPr>
        <w:t xml:space="preserve"> </w:t>
      </w:r>
      <w:r w:rsidR="00584688" w:rsidRPr="00E127CA">
        <w:rPr>
          <w:rFonts w:ascii="ＭＳ Ｐゴシック" w:hAnsi="ＭＳ Ｐゴシック" w:hint="eastAsia"/>
          <w:b/>
          <w:bCs/>
          <w:color w:val="C00000"/>
          <w:sz w:val="24"/>
        </w:rPr>
        <w:t>にお願い致します。</w:t>
      </w:r>
    </w:p>
    <w:p w:rsidR="009A1991" w:rsidRPr="00E127CA" w:rsidRDefault="009A1991" w:rsidP="001579DF">
      <w:pPr>
        <w:ind w:firstLineChars="200" w:firstLine="482"/>
        <w:rPr>
          <w:rFonts w:ascii="ＭＳ Ｐゴシック" w:hAnsi="ＭＳ Ｐゴシック"/>
          <w:b/>
          <w:bCs/>
          <w:color w:val="C00000"/>
          <w:sz w:val="24"/>
        </w:rPr>
      </w:pPr>
    </w:p>
    <w:p w:rsidR="00770C62" w:rsidRPr="00713F14" w:rsidRDefault="00E16615" w:rsidP="00713F14">
      <w:pPr>
        <w:spacing w:line="440" w:lineRule="exact"/>
        <w:rPr>
          <w:rFonts w:ascii="ＭＳ Ｐゴシック" w:hAnsi="ＭＳ Ｐゴシック"/>
          <w:b/>
          <w:bCs/>
          <w:color w:val="17365D"/>
        </w:rPr>
      </w:pPr>
      <w:r>
        <w:rPr>
          <w:rFonts w:ascii="ＭＳ Ｐゴシック" w:hAnsi="ＭＳ Ｐゴシック" w:hint="eastAsia"/>
          <w:b/>
          <w:bCs/>
          <w:color w:val="17365D"/>
        </w:rPr>
        <w:t>１０</w:t>
      </w:r>
      <w:r w:rsidR="00A96484" w:rsidRPr="009D4358">
        <w:rPr>
          <w:rFonts w:ascii="ＭＳ Ｐゴシック" w:hAnsi="ＭＳ Ｐゴシック" w:hint="eastAsia"/>
          <w:b/>
          <w:bCs/>
          <w:color w:val="17365D"/>
        </w:rPr>
        <w:t>．</w:t>
      </w:r>
      <w:r w:rsidR="00770C62">
        <w:rPr>
          <w:rFonts w:ascii="ＭＳ Ｐゴシック" w:hAnsi="ＭＳ Ｐゴシック" w:hint="eastAsia"/>
          <w:b/>
          <w:bCs/>
          <w:color w:val="17365D"/>
        </w:rPr>
        <w:t>閉　会</w:t>
      </w:r>
      <w:r>
        <w:rPr>
          <w:rFonts w:ascii="ＭＳ Ｐゴシック" w:hAnsi="ＭＳ Ｐゴシック" w:hint="eastAsia"/>
          <w:b/>
          <w:bCs/>
          <w:color w:val="17365D"/>
        </w:rPr>
        <w:t>（20:00）</w:t>
      </w:r>
    </w:p>
    <w:sectPr w:rsidR="00770C62" w:rsidRPr="00713F14" w:rsidSect="006A051D">
      <w:footerReference w:type="even" r:id="rId8"/>
      <w:footerReference w:type="default" r:id="rId9"/>
      <w:pgSz w:w="11906" w:h="16838" w:code="9"/>
      <w:pgMar w:top="284" w:right="424" w:bottom="720" w:left="851" w:header="851" w:footer="505" w:gutter="0"/>
      <w:paperSrc w:first="7" w:other="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2D5" w:rsidRDefault="008052D5">
      <w:r>
        <w:separator/>
      </w:r>
    </w:p>
  </w:endnote>
  <w:endnote w:type="continuationSeparator" w:id="0">
    <w:p w:rsidR="008052D5" w:rsidRDefault="00805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52D5" w:rsidRDefault="008052D5" w:rsidP="000221D3">
    <w:pPr>
      <w:pStyle w:val="a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52D5" w:rsidRDefault="008052D5" w:rsidP="00E919C6">
    <w:pPr>
      <w:pStyle w:val="a4"/>
      <w:rPr>
        <w:sz w:val="20"/>
      </w:rPr>
    </w:pPr>
    <w:r>
      <w:rPr>
        <w:rFonts w:hint="eastAsia"/>
        <w:sz w:val="20"/>
      </w:rPr>
      <w:t xml:space="preserve">　　　　　　　　　　　　　　　　　　　　　　　　　　　　　－</w:t>
    </w:r>
    <w:r>
      <w:rPr>
        <w:sz w:val="20"/>
      </w:rPr>
      <w:t xml:space="preserve"> </w:t>
    </w: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 w:rsidR="001140AB">
      <w:rPr>
        <w:noProof/>
        <w:sz w:val="20"/>
      </w:rPr>
      <w:t>1</w:t>
    </w:r>
    <w:r>
      <w:rPr>
        <w:sz w:val="20"/>
      </w:rPr>
      <w:fldChar w:fldCharType="end"/>
    </w:r>
    <w:r>
      <w:rPr>
        <w:sz w:val="20"/>
      </w:rPr>
      <w:t xml:space="preserve"> </w:t>
    </w:r>
    <w:r>
      <w:rPr>
        <w:rFonts w:hint="eastAsia"/>
        <w:sz w:val="20"/>
      </w:rPr>
      <w:t xml:space="preserve">－　　　　　　　　　　　　　　　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2D5" w:rsidRDefault="008052D5">
      <w:r>
        <w:separator/>
      </w:r>
    </w:p>
  </w:footnote>
  <w:footnote w:type="continuationSeparator" w:id="0">
    <w:p w:rsidR="008052D5" w:rsidRDefault="008052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EnclosedCircle"/>
      <w:lvlText w:val="%1"/>
      <w:lvlJc w:val="left"/>
      <w:pPr>
        <w:tabs>
          <w:tab w:val="num" w:pos="831"/>
        </w:tabs>
        <w:ind w:left="831" w:hanging="40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266"/>
        </w:tabs>
        <w:ind w:left="1266" w:hanging="420"/>
      </w:pPr>
    </w:lvl>
    <w:lvl w:ilvl="2">
      <w:start w:val="1"/>
      <w:numFmt w:val="decimalEnclosedCircle"/>
      <w:lvlText w:val="%3"/>
      <w:lvlJc w:val="left"/>
      <w:pPr>
        <w:tabs>
          <w:tab w:val="num" w:pos="1686"/>
        </w:tabs>
        <w:ind w:left="1686" w:hanging="420"/>
      </w:pPr>
    </w:lvl>
    <w:lvl w:ilvl="3">
      <w:start w:val="1"/>
      <w:numFmt w:val="decimal"/>
      <w:lvlText w:val="%4."/>
      <w:lvlJc w:val="left"/>
      <w:pPr>
        <w:tabs>
          <w:tab w:val="num" w:pos="2106"/>
        </w:tabs>
        <w:ind w:left="2106" w:hanging="420"/>
      </w:pPr>
    </w:lvl>
    <w:lvl w:ilvl="4">
      <w:start w:val="1"/>
      <w:numFmt w:val="aiueoFullWidth"/>
      <w:lvlText w:val="(%5)"/>
      <w:lvlJc w:val="left"/>
      <w:pPr>
        <w:tabs>
          <w:tab w:val="num" w:pos="2526"/>
        </w:tabs>
        <w:ind w:left="2526" w:hanging="420"/>
      </w:pPr>
    </w:lvl>
    <w:lvl w:ilvl="5">
      <w:start w:val="1"/>
      <w:numFmt w:val="decimalEnclosedCircle"/>
      <w:lvlText w:val="%6"/>
      <w:lvlJc w:val="left"/>
      <w:pPr>
        <w:tabs>
          <w:tab w:val="num" w:pos="2946"/>
        </w:tabs>
        <w:ind w:left="2946" w:hanging="420"/>
      </w:pPr>
    </w:lvl>
    <w:lvl w:ilvl="6">
      <w:start w:val="1"/>
      <w:numFmt w:val="decimal"/>
      <w:lvlText w:val="%7."/>
      <w:lvlJc w:val="left"/>
      <w:pPr>
        <w:tabs>
          <w:tab w:val="num" w:pos="3366"/>
        </w:tabs>
        <w:ind w:left="3366" w:hanging="420"/>
      </w:pPr>
    </w:lvl>
    <w:lvl w:ilvl="7">
      <w:start w:val="1"/>
      <w:numFmt w:val="aiueoFullWidth"/>
      <w:lvlText w:val="(%8)"/>
      <w:lvlJc w:val="left"/>
      <w:pPr>
        <w:tabs>
          <w:tab w:val="num" w:pos="3786"/>
        </w:tabs>
        <w:ind w:left="3786" w:hanging="420"/>
      </w:pPr>
    </w:lvl>
    <w:lvl w:ilvl="8">
      <w:start w:val="1"/>
      <w:numFmt w:val="decimalEnclosedCircle"/>
      <w:lvlText w:val="%9"/>
      <w:lvlJc w:val="left"/>
      <w:pPr>
        <w:tabs>
          <w:tab w:val="num" w:pos="4206"/>
        </w:tabs>
        <w:ind w:left="4206" w:hanging="420"/>
      </w:p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decimalEnclosedCircle"/>
      <w:lvlText w:val="%1"/>
      <w:lvlJc w:val="left"/>
      <w:pPr>
        <w:tabs>
          <w:tab w:val="num" w:pos="842"/>
        </w:tabs>
        <w:ind w:left="842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322"/>
        </w:tabs>
        <w:ind w:left="1322" w:hanging="420"/>
      </w:pPr>
    </w:lvl>
    <w:lvl w:ilvl="2">
      <w:start w:val="1"/>
      <w:numFmt w:val="decimalEnclosedCircle"/>
      <w:lvlText w:val="%3"/>
      <w:lvlJc w:val="left"/>
      <w:pPr>
        <w:tabs>
          <w:tab w:val="num" w:pos="1742"/>
        </w:tabs>
        <w:ind w:left="1742" w:hanging="420"/>
      </w:pPr>
    </w:lvl>
    <w:lvl w:ilvl="3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>
      <w:start w:val="1"/>
      <w:numFmt w:val="aiueoFullWidth"/>
      <w:lvlText w:val="(%5)"/>
      <w:lvlJc w:val="left"/>
      <w:pPr>
        <w:tabs>
          <w:tab w:val="num" w:pos="2582"/>
        </w:tabs>
        <w:ind w:left="2582" w:hanging="420"/>
      </w:pPr>
    </w:lvl>
    <w:lvl w:ilvl="5">
      <w:start w:val="1"/>
      <w:numFmt w:val="decimalEnclosedCircle"/>
      <w:lvlText w:val="%6"/>
      <w:lvlJc w:val="left"/>
      <w:pPr>
        <w:tabs>
          <w:tab w:val="num" w:pos="3002"/>
        </w:tabs>
        <w:ind w:left="3002" w:hanging="420"/>
      </w:pPr>
    </w:lvl>
    <w:lvl w:ilvl="6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>
      <w:start w:val="1"/>
      <w:numFmt w:val="aiueoFullWidth"/>
      <w:lvlText w:val="(%8)"/>
      <w:lvlJc w:val="left"/>
      <w:pPr>
        <w:tabs>
          <w:tab w:val="num" w:pos="3842"/>
        </w:tabs>
        <w:ind w:left="3842" w:hanging="420"/>
      </w:pPr>
    </w:lvl>
    <w:lvl w:ilvl="8">
      <w:start w:val="1"/>
      <w:numFmt w:val="decimalEnclosedCircle"/>
      <w:lvlText w:val="%9"/>
      <w:lvlJc w:val="left"/>
      <w:pPr>
        <w:tabs>
          <w:tab w:val="num" w:pos="4262"/>
        </w:tabs>
        <w:ind w:left="4262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0"/>
      <w:numFmt w:val="decimalEnclosedCircle"/>
      <w:lvlText w:val="%1"/>
      <w:lvlJc w:val="left"/>
      <w:pPr>
        <w:tabs>
          <w:tab w:val="num" w:pos="887"/>
        </w:tabs>
        <w:ind w:left="887" w:hanging="40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322"/>
        </w:tabs>
        <w:ind w:left="1322" w:hanging="420"/>
      </w:pPr>
    </w:lvl>
    <w:lvl w:ilvl="2">
      <w:start w:val="1"/>
      <w:numFmt w:val="decimalEnclosedCircle"/>
      <w:lvlText w:val="%3"/>
      <w:lvlJc w:val="left"/>
      <w:pPr>
        <w:tabs>
          <w:tab w:val="num" w:pos="1742"/>
        </w:tabs>
        <w:ind w:left="1742" w:hanging="420"/>
      </w:pPr>
    </w:lvl>
    <w:lvl w:ilvl="3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>
      <w:start w:val="1"/>
      <w:numFmt w:val="aiueoFullWidth"/>
      <w:lvlText w:val="(%5)"/>
      <w:lvlJc w:val="left"/>
      <w:pPr>
        <w:tabs>
          <w:tab w:val="num" w:pos="2582"/>
        </w:tabs>
        <w:ind w:left="2582" w:hanging="420"/>
      </w:pPr>
    </w:lvl>
    <w:lvl w:ilvl="5">
      <w:start w:val="1"/>
      <w:numFmt w:val="decimalEnclosedCircle"/>
      <w:lvlText w:val="%6"/>
      <w:lvlJc w:val="left"/>
      <w:pPr>
        <w:tabs>
          <w:tab w:val="num" w:pos="3002"/>
        </w:tabs>
        <w:ind w:left="3002" w:hanging="420"/>
      </w:pPr>
    </w:lvl>
    <w:lvl w:ilvl="6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>
      <w:start w:val="1"/>
      <w:numFmt w:val="aiueoFullWidth"/>
      <w:lvlText w:val="(%8)"/>
      <w:lvlJc w:val="left"/>
      <w:pPr>
        <w:tabs>
          <w:tab w:val="num" w:pos="3842"/>
        </w:tabs>
        <w:ind w:left="3842" w:hanging="420"/>
      </w:pPr>
    </w:lvl>
    <w:lvl w:ilvl="8">
      <w:start w:val="1"/>
      <w:numFmt w:val="decimalEnclosedCircle"/>
      <w:lvlText w:val="%9"/>
      <w:lvlJc w:val="left"/>
      <w:pPr>
        <w:tabs>
          <w:tab w:val="num" w:pos="4262"/>
        </w:tabs>
        <w:ind w:left="4262" w:hanging="420"/>
      </w:pPr>
    </w:lvl>
  </w:abstractNum>
  <w:abstractNum w:abstractNumId="3" w15:restartNumberingAfterBreak="0">
    <w:nsid w:val="0A7272D1"/>
    <w:multiLevelType w:val="hybridMultilevel"/>
    <w:tmpl w:val="09E057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45C30FF"/>
    <w:multiLevelType w:val="hybridMultilevel"/>
    <w:tmpl w:val="E49275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92F62F5"/>
    <w:multiLevelType w:val="hybridMultilevel"/>
    <w:tmpl w:val="88B63C1E"/>
    <w:lvl w:ilvl="0" w:tplc="7806DDB2">
      <w:start w:val="1"/>
      <w:numFmt w:val="decimal"/>
      <w:lvlText w:val="%1"/>
      <w:lvlJc w:val="left"/>
      <w:pPr>
        <w:ind w:left="119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71" w:hanging="420"/>
      </w:pPr>
    </w:lvl>
    <w:lvl w:ilvl="2" w:tplc="04090011" w:tentative="1">
      <w:start w:val="1"/>
      <w:numFmt w:val="decimalEnclosedCircle"/>
      <w:lvlText w:val="%3"/>
      <w:lvlJc w:val="left"/>
      <w:pPr>
        <w:ind w:left="2091" w:hanging="420"/>
      </w:pPr>
    </w:lvl>
    <w:lvl w:ilvl="3" w:tplc="0409000F" w:tentative="1">
      <w:start w:val="1"/>
      <w:numFmt w:val="decimal"/>
      <w:lvlText w:val="%4."/>
      <w:lvlJc w:val="left"/>
      <w:pPr>
        <w:ind w:left="2511" w:hanging="420"/>
      </w:pPr>
    </w:lvl>
    <w:lvl w:ilvl="4" w:tplc="04090017" w:tentative="1">
      <w:start w:val="1"/>
      <w:numFmt w:val="aiueoFullWidth"/>
      <w:lvlText w:val="(%5)"/>
      <w:lvlJc w:val="left"/>
      <w:pPr>
        <w:ind w:left="293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51" w:hanging="420"/>
      </w:pPr>
    </w:lvl>
    <w:lvl w:ilvl="6" w:tplc="0409000F" w:tentative="1">
      <w:start w:val="1"/>
      <w:numFmt w:val="decimal"/>
      <w:lvlText w:val="%7."/>
      <w:lvlJc w:val="left"/>
      <w:pPr>
        <w:ind w:left="3771" w:hanging="420"/>
      </w:pPr>
    </w:lvl>
    <w:lvl w:ilvl="7" w:tplc="04090017" w:tentative="1">
      <w:start w:val="1"/>
      <w:numFmt w:val="aiueoFullWidth"/>
      <w:lvlText w:val="(%8)"/>
      <w:lvlJc w:val="left"/>
      <w:pPr>
        <w:ind w:left="419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11" w:hanging="420"/>
      </w:pPr>
    </w:lvl>
  </w:abstractNum>
  <w:abstractNum w:abstractNumId="6" w15:restartNumberingAfterBreak="0">
    <w:nsid w:val="1E205F69"/>
    <w:multiLevelType w:val="hybridMultilevel"/>
    <w:tmpl w:val="8476066A"/>
    <w:lvl w:ilvl="0" w:tplc="1424FCF8">
      <w:start w:val="1"/>
      <w:numFmt w:val="decimalEnclosedCircle"/>
      <w:lvlText w:val="%1"/>
      <w:lvlJc w:val="left"/>
      <w:pPr>
        <w:tabs>
          <w:tab w:val="num" w:pos="793"/>
        </w:tabs>
        <w:ind w:left="793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98"/>
        </w:tabs>
        <w:ind w:left="119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18"/>
        </w:tabs>
        <w:ind w:left="161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8"/>
        </w:tabs>
        <w:ind w:left="203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58"/>
        </w:tabs>
        <w:ind w:left="245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78"/>
        </w:tabs>
        <w:ind w:left="287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98"/>
        </w:tabs>
        <w:ind w:left="329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18"/>
        </w:tabs>
        <w:ind w:left="371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38"/>
        </w:tabs>
        <w:ind w:left="4138" w:hanging="420"/>
      </w:pPr>
    </w:lvl>
  </w:abstractNum>
  <w:abstractNum w:abstractNumId="7" w15:restartNumberingAfterBreak="0">
    <w:nsid w:val="1F606A83"/>
    <w:multiLevelType w:val="hybridMultilevel"/>
    <w:tmpl w:val="9E3E4DB4"/>
    <w:lvl w:ilvl="0" w:tplc="8A069A8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1D765E7"/>
    <w:multiLevelType w:val="hybridMultilevel"/>
    <w:tmpl w:val="9EEC30FA"/>
    <w:lvl w:ilvl="0" w:tplc="29449116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  <w:lvl w:ilvl="1" w:tplc="2D5EBBB8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632265E7"/>
    <w:multiLevelType w:val="hybridMultilevel"/>
    <w:tmpl w:val="AF887D04"/>
    <w:lvl w:ilvl="0" w:tplc="B13498A0">
      <w:start w:val="5"/>
      <w:numFmt w:val="bullet"/>
      <w:lvlText w:val="・"/>
      <w:lvlJc w:val="left"/>
      <w:pPr>
        <w:tabs>
          <w:tab w:val="num" w:pos="735"/>
        </w:tabs>
        <w:ind w:left="735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15"/>
        </w:tabs>
        <w:ind w:left="12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35"/>
        </w:tabs>
        <w:ind w:left="16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55"/>
        </w:tabs>
        <w:ind w:left="20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75"/>
        </w:tabs>
        <w:ind w:left="24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95"/>
        </w:tabs>
        <w:ind w:left="28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15"/>
        </w:tabs>
        <w:ind w:left="33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35"/>
        </w:tabs>
        <w:ind w:left="37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55"/>
        </w:tabs>
        <w:ind w:left="4155" w:hanging="420"/>
      </w:pPr>
      <w:rPr>
        <w:rFonts w:ascii="Wingdings" w:hAnsi="Wingdings" w:hint="default"/>
      </w:rPr>
    </w:lvl>
  </w:abstractNum>
  <w:abstractNum w:abstractNumId="10" w15:restartNumberingAfterBreak="0">
    <w:nsid w:val="64EE3EDA"/>
    <w:multiLevelType w:val="hybridMultilevel"/>
    <w:tmpl w:val="A85674A6"/>
    <w:lvl w:ilvl="0" w:tplc="1BE0D792">
      <w:start w:val="1"/>
      <w:numFmt w:val="decimalEnclosedCircle"/>
      <w:lvlText w:val="%1"/>
      <w:lvlJc w:val="left"/>
      <w:pPr>
        <w:tabs>
          <w:tab w:val="num" w:pos="703"/>
        </w:tabs>
        <w:ind w:left="7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83"/>
        </w:tabs>
        <w:ind w:left="1183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03"/>
        </w:tabs>
        <w:ind w:left="16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23"/>
        </w:tabs>
        <w:ind w:left="2023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43"/>
        </w:tabs>
        <w:ind w:left="2443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63"/>
        </w:tabs>
        <w:ind w:left="28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83"/>
        </w:tabs>
        <w:ind w:left="3283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03"/>
        </w:tabs>
        <w:ind w:left="3703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23"/>
        </w:tabs>
        <w:ind w:left="4123" w:hanging="420"/>
      </w:pPr>
    </w:lvl>
  </w:abstractNum>
  <w:abstractNum w:abstractNumId="11" w15:restartNumberingAfterBreak="0">
    <w:nsid w:val="66755763"/>
    <w:multiLevelType w:val="hybridMultilevel"/>
    <w:tmpl w:val="58B6926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8"/>
  </w:num>
  <w:num w:numId="2">
    <w:abstractNumId w:val="9"/>
  </w:num>
  <w:num w:numId="3">
    <w:abstractNumId w:val="6"/>
  </w:num>
  <w:num w:numId="4">
    <w:abstractNumId w:val="10"/>
  </w:num>
  <w:num w:numId="5">
    <w:abstractNumId w:val="1"/>
  </w:num>
  <w:num w:numId="6">
    <w:abstractNumId w:val="2"/>
  </w:num>
  <w:num w:numId="7">
    <w:abstractNumId w:val="0"/>
  </w:num>
  <w:num w:numId="8">
    <w:abstractNumId w:val="11"/>
  </w:num>
  <w:num w:numId="9">
    <w:abstractNumId w:val="4"/>
  </w:num>
  <w:num w:numId="10">
    <w:abstractNumId w:val="3"/>
  </w:num>
  <w:num w:numId="11">
    <w:abstractNumId w:val="5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49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F8F"/>
    <w:rsid w:val="00002198"/>
    <w:rsid w:val="000120DB"/>
    <w:rsid w:val="00013BE1"/>
    <w:rsid w:val="00014CAF"/>
    <w:rsid w:val="00017C05"/>
    <w:rsid w:val="000221D3"/>
    <w:rsid w:val="0002484A"/>
    <w:rsid w:val="000259A8"/>
    <w:rsid w:val="00027757"/>
    <w:rsid w:val="00032D81"/>
    <w:rsid w:val="00033C3C"/>
    <w:rsid w:val="00053E88"/>
    <w:rsid w:val="000563EF"/>
    <w:rsid w:val="0007653F"/>
    <w:rsid w:val="000806C3"/>
    <w:rsid w:val="00084D62"/>
    <w:rsid w:val="000964F9"/>
    <w:rsid w:val="000A39F7"/>
    <w:rsid w:val="000B3E69"/>
    <w:rsid w:val="000C1C8D"/>
    <w:rsid w:val="000D0095"/>
    <w:rsid w:val="000D6EC5"/>
    <w:rsid w:val="000E3574"/>
    <w:rsid w:val="000E7D4E"/>
    <w:rsid w:val="000F18E0"/>
    <w:rsid w:val="000F2675"/>
    <w:rsid w:val="00101210"/>
    <w:rsid w:val="00103E58"/>
    <w:rsid w:val="001140AB"/>
    <w:rsid w:val="00122F8F"/>
    <w:rsid w:val="00127150"/>
    <w:rsid w:val="00133826"/>
    <w:rsid w:val="001448E7"/>
    <w:rsid w:val="001453AE"/>
    <w:rsid w:val="00157436"/>
    <w:rsid w:val="00157805"/>
    <w:rsid w:val="001579DF"/>
    <w:rsid w:val="00183BC6"/>
    <w:rsid w:val="001865BD"/>
    <w:rsid w:val="001933F5"/>
    <w:rsid w:val="00197A48"/>
    <w:rsid w:val="001A3FE1"/>
    <w:rsid w:val="001A42EE"/>
    <w:rsid w:val="001B46AB"/>
    <w:rsid w:val="001C4815"/>
    <w:rsid w:val="001C51C0"/>
    <w:rsid w:val="001D41B6"/>
    <w:rsid w:val="001E1A3F"/>
    <w:rsid w:val="001E2824"/>
    <w:rsid w:val="001F03EC"/>
    <w:rsid w:val="001F1EF4"/>
    <w:rsid w:val="001F4444"/>
    <w:rsid w:val="001F5915"/>
    <w:rsid w:val="001F62E5"/>
    <w:rsid w:val="0020100D"/>
    <w:rsid w:val="00205105"/>
    <w:rsid w:val="00214F86"/>
    <w:rsid w:val="00216B58"/>
    <w:rsid w:val="00221637"/>
    <w:rsid w:val="00235EE8"/>
    <w:rsid w:val="0024443A"/>
    <w:rsid w:val="002476F6"/>
    <w:rsid w:val="00252D8A"/>
    <w:rsid w:val="002578F5"/>
    <w:rsid w:val="0026417E"/>
    <w:rsid w:val="0028157E"/>
    <w:rsid w:val="002817BD"/>
    <w:rsid w:val="0029247F"/>
    <w:rsid w:val="00297A13"/>
    <w:rsid w:val="002A2BB0"/>
    <w:rsid w:val="002A7DB7"/>
    <w:rsid w:val="002B07B5"/>
    <w:rsid w:val="002B56A7"/>
    <w:rsid w:val="002C0A7D"/>
    <w:rsid w:val="002C2B6B"/>
    <w:rsid w:val="002E0351"/>
    <w:rsid w:val="002E3882"/>
    <w:rsid w:val="002F7CF8"/>
    <w:rsid w:val="003005E0"/>
    <w:rsid w:val="00306A04"/>
    <w:rsid w:val="00307409"/>
    <w:rsid w:val="0031711A"/>
    <w:rsid w:val="0033007A"/>
    <w:rsid w:val="00331196"/>
    <w:rsid w:val="003421F5"/>
    <w:rsid w:val="003814E3"/>
    <w:rsid w:val="00382681"/>
    <w:rsid w:val="003B43B6"/>
    <w:rsid w:val="003C6DA9"/>
    <w:rsid w:val="003D3CA8"/>
    <w:rsid w:val="003E3E06"/>
    <w:rsid w:val="003F3310"/>
    <w:rsid w:val="003F50DE"/>
    <w:rsid w:val="00402A6B"/>
    <w:rsid w:val="004036C7"/>
    <w:rsid w:val="004130A8"/>
    <w:rsid w:val="004148B1"/>
    <w:rsid w:val="00416420"/>
    <w:rsid w:val="00435554"/>
    <w:rsid w:val="0044140A"/>
    <w:rsid w:val="004421B5"/>
    <w:rsid w:val="004524F8"/>
    <w:rsid w:val="00456458"/>
    <w:rsid w:val="004565DC"/>
    <w:rsid w:val="0045723E"/>
    <w:rsid w:val="00464F87"/>
    <w:rsid w:val="004728EB"/>
    <w:rsid w:val="004946C7"/>
    <w:rsid w:val="00497DAD"/>
    <w:rsid w:val="004A2655"/>
    <w:rsid w:val="004B1266"/>
    <w:rsid w:val="004B5CBD"/>
    <w:rsid w:val="004C168D"/>
    <w:rsid w:val="004C6CCD"/>
    <w:rsid w:val="004D2D7F"/>
    <w:rsid w:val="004E11E7"/>
    <w:rsid w:val="004E7E7D"/>
    <w:rsid w:val="00500BE5"/>
    <w:rsid w:val="00506E41"/>
    <w:rsid w:val="005115AE"/>
    <w:rsid w:val="00552C23"/>
    <w:rsid w:val="00556B01"/>
    <w:rsid w:val="005602F3"/>
    <w:rsid w:val="00570BEE"/>
    <w:rsid w:val="00573BAB"/>
    <w:rsid w:val="0057750F"/>
    <w:rsid w:val="00581BAE"/>
    <w:rsid w:val="00584688"/>
    <w:rsid w:val="005856F1"/>
    <w:rsid w:val="005866B4"/>
    <w:rsid w:val="0059094F"/>
    <w:rsid w:val="005942EA"/>
    <w:rsid w:val="005A51FF"/>
    <w:rsid w:val="005C56E1"/>
    <w:rsid w:val="005C5F79"/>
    <w:rsid w:val="005C6D9A"/>
    <w:rsid w:val="005E2D65"/>
    <w:rsid w:val="005E7034"/>
    <w:rsid w:val="005F4A64"/>
    <w:rsid w:val="005F53FF"/>
    <w:rsid w:val="005F6024"/>
    <w:rsid w:val="00600A15"/>
    <w:rsid w:val="0060226D"/>
    <w:rsid w:val="006039AE"/>
    <w:rsid w:val="00611E14"/>
    <w:rsid w:val="006136EA"/>
    <w:rsid w:val="00622115"/>
    <w:rsid w:val="00624396"/>
    <w:rsid w:val="00636F5D"/>
    <w:rsid w:val="00644492"/>
    <w:rsid w:val="00652381"/>
    <w:rsid w:val="0066083B"/>
    <w:rsid w:val="00666041"/>
    <w:rsid w:val="006669D0"/>
    <w:rsid w:val="00675D84"/>
    <w:rsid w:val="006763E1"/>
    <w:rsid w:val="0068636D"/>
    <w:rsid w:val="00693DDA"/>
    <w:rsid w:val="00697292"/>
    <w:rsid w:val="006A051D"/>
    <w:rsid w:val="006A63AB"/>
    <w:rsid w:val="006B078C"/>
    <w:rsid w:val="006D61B6"/>
    <w:rsid w:val="006D6C76"/>
    <w:rsid w:val="006E0935"/>
    <w:rsid w:val="006E3173"/>
    <w:rsid w:val="006F22D7"/>
    <w:rsid w:val="006F237D"/>
    <w:rsid w:val="006F3AF3"/>
    <w:rsid w:val="00700ECC"/>
    <w:rsid w:val="00713C5C"/>
    <w:rsid w:val="00713F14"/>
    <w:rsid w:val="00721D60"/>
    <w:rsid w:val="00731419"/>
    <w:rsid w:val="00737E16"/>
    <w:rsid w:val="00742724"/>
    <w:rsid w:val="007432B2"/>
    <w:rsid w:val="007505A9"/>
    <w:rsid w:val="0075229F"/>
    <w:rsid w:val="0075366A"/>
    <w:rsid w:val="00753937"/>
    <w:rsid w:val="0076006A"/>
    <w:rsid w:val="0076599F"/>
    <w:rsid w:val="00766612"/>
    <w:rsid w:val="00766EB5"/>
    <w:rsid w:val="00770C62"/>
    <w:rsid w:val="00771942"/>
    <w:rsid w:val="00771FF2"/>
    <w:rsid w:val="00785D8C"/>
    <w:rsid w:val="00785DB8"/>
    <w:rsid w:val="007A1064"/>
    <w:rsid w:val="007A3487"/>
    <w:rsid w:val="007A703F"/>
    <w:rsid w:val="007B1D1A"/>
    <w:rsid w:val="007B2CDE"/>
    <w:rsid w:val="007C5734"/>
    <w:rsid w:val="007D2C14"/>
    <w:rsid w:val="007D6558"/>
    <w:rsid w:val="007E78C3"/>
    <w:rsid w:val="007F0BC7"/>
    <w:rsid w:val="007F0FB0"/>
    <w:rsid w:val="007F5E5C"/>
    <w:rsid w:val="007F7034"/>
    <w:rsid w:val="007F7DAC"/>
    <w:rsid w:val="00801444"/>
    <w:rsid w:val="0080150D"/>
    <w:rsid w:val="00804446"/>
    <w:rsid w:val="008052D5"/>
    <w:rsid w:val="008059A1"/>
    <w:rsid w:val="00810748"/>
    <w:rsid w:val="008142F2"/>
    <w:rsid w:val="00814D4A"/>
    <w:rsid w:val="0081698F"/>
    <w:rsid w:val="0082592B"/>
    <w:rsid w:val="0082623F"/>
    <w:rsid w:val="008267E7"/>
    <w:rsid w:val="00830DAA"/>
    <w:rsid w:val="0084454F"/>
    <w:rsid w:val="008545CB"/>
    <w:rsid w:val="0086150C"/>
    <w:rsid w:val="00861738"/>
    <w:rsid w:val="00864072"/>
    <w:rsid w:val="00864E8C"/>
    <w:rsid w:val="00881118"/>
    <w:rsid w:val="00882276"/>
    <w:rsid w:val="0089330A"/>
    <w:rsid w:val="008A0250"/>
    <w:rsid w:val="008A71F7"/>
    <w:rsid w:val="008A790B"/>
    <w:rsid w:val="008C5B58"/>
    <w:rsid w:val="008C7AF5"/>
    <w:rsid w:val="008C7B67"/>
    <w:rsid w:val="008D3F46"/>
    <w:rsid w:val="008D4B45"/>
    <w:rsid w:val="008E17C6"/>
    <w:rsid w:val="008F2C19"/>
    <w:rsid w:val="008F33EB"/>
    <w:rsid w:val="008F4A31"/>
    <w:rsid w:val="00901841"/>
    <w:rsid w:val="00901B71"/>
    <w:rsid w:val="00902682"/>
    <w:rsid w:val="00902F24"/>
    <w:rsid w:val="009044B2"/>
    <w:rsid w:val="0091211A"/>
    <w:rsid w:val="009147B1"/>
    <w:rsid w:val="00916993"/>
    <w:rsid w:val="00916F0C"/>
    <w:rsid w:val="0092745D"/>
    <w:rsid w:val="00933C54"/>
    <w:rsid w:val="0094239D"/>
    <w:rsid w:val="0094724B"/>
    <w:rsid w:val="009472F8"/>
    <w:rsid w:val="009474C1"/>
    <w:rsid w:val="00953D3B"/>
    <w:rsid w:val="0095718A"/>
    <w:rsid w:val="00962D41"/>
    <w:rsid w:val="009669E6"/>
    <w:rsid w:val="009718EA"/>
    <w:rsid w:val="009800E7"/>
    <w:rsid w:val="009A0F1D"/>
    <w:rsid w:val="009A1991"/>
    <w:rsid w:val="009A6C60"/>
    <w:rsid w:val="009D04F4"/>
    <w:rsid w:val="009D4358"/>
    <w:rsid w:val="009E7A07"/>
    <w:rsid w:val="009F5CE5"/>
    <w:rsid w:val="009F7D8D"/>
    <w:rsid w:val="00A11BFF"/>
    <w:rsid w:val="00A1314A"/>
    <w:rsid w:val="00A2191A"/>
    <w:rsid w:val="00A2418A"/>
    <w:rsid w:val="00A259D2"/>
    <w:rsid w:val="00A32B10"/>
    <w:rsid w:val="00A34904"/>
    <w:rsid w:val="00A37909"/>
    <w:rsid w:val="00A44E4B"/>
    <w:rsid w:val="00A679D6"/>
    <w:rsid w:val="00A73BDA"/>
    <w:rsid w:val="00A80B33"/>
    <w:rsid w:val="00A86F6B"/>
    <w:rsid w:val="00A8767A"/>
    <w:rsid w:val="00A9377B"/>
    <w:rsid w:val="00A96484"/>
    <w:rsid w:val="00AA4B2B"/>
    <w:rsid w:val="00AB20E8"/>
    <w:rsid w:val="00AC01B2"/>
    <w:rsid w:val="00AC0393"/>
    <w:rsid w:val="00AE0934"/>
    <w:rsid w:val="00AE3ABB"/>
    <w:rsid w:val="00AF2056"/>
    <w:rsid w:val="00AF7F04"/>
    <w:rsid w:val="00B04B78"/>
    <w:rsid w:val="00B05EBF"/>
    <w:rsid w:val="00B0729D"/>
    <w:rsid w:val="00B114D9"/>
    <w:rsid w:val="00B20E1A"/>
    <w:rsid w:val="00B22AFB"/>
    <w:rsid w:val="00B22F7B"/>
    <w:rsid w:val="00B27E57"/>
    <w:rsid w:val="00B30F26"/>
    <w:rsid w:val="00B3137C"/>
    <w:rsid w:val="00B32A68"/>
    <w:rsid w:val="00B36F93"/>
    <w:rsid w:val="00B37AFF"/>
    <w:rsid w:val="00B4030B"/>
    <w:rsid w:val="00B4175C"/>
    <w:rsid w:val="00B45E95"/>
    <w:rsid w:val="00B50042"/>
    <w:rsid w:val="00B50E35"/>
    <w:rsid w:val="00B5553B"/>
    <w:rsid w:val="00B6099D"/>
    <w:rsid w:val="00B67140"/>
    <w:rsid w:val="00B7361E"/>
    <w:rsid w:val="00B827BD"/>
    <w:rsid w:val="00B84188"/>
    <w:rsid w:val="00B92FBF"/>
    <w:rsid w:val="00B95190"/>
    <w:rsid w:val="00B97449"/>
    <w:rsid w:val="00BA5005"/>
    <w:rsid w:val="00BB18EE"/>
    <w:rsid w:val="00BB4C35"/>
    <w:rsid w:val="00BC0963"/>
    <w:rsid w:val="00BD0B0A"/>
    <w:rsid w:val="00BD223F"/>
    <w:rsid w:val="00BE28A2"/>
    <w:rsid w:val="00C032F1"/>
    <w:rsid w:val="00C129B2"/>
    <w:rsid w:val="00C16471"/>
    <w:rsid w:val="00C23B44"/>
    <w:rsid w:val="00C25146"/>
    <w:rsid w:val="00C2541B"/>
    <w:rsid w:val="00C31E29"/>
    <w:rsid w:val="00C35FD9"/>
    <w:rsid w:val="00C37A38"/>
    <w:rsid w:val="00C46122"/>
    <w:rsid w:val="00C500AF"/>
    <w:rsid w:val="00C5164B"/>
    <w:rsid w:val="00C5309D"/>
    <w:rsid w:val="00C538C5"/>
    <w:rsid w:val="00C62009"/>
    <w:rsid w:val="00C666FE"/>
    <w:rsid w:val="00C706A2"/>
    <w:rsid w:val="00C8433B"/>
    <w:rsid w:val="00C87011"/>
    <w:rsid w:val="00C94429"/>
    <w:rsid w:val="00C95201"/>
    <w:rsid w:val="00C96F6C"/>
    <w:rsid w:val="00C97C38"/>
    <w:rsid w:val="00CA2E4D"/>
    <w:rsid w:val="00CA3CDF"/>
    <w:rsid w:val="00CA4803"/>
    <w:rsid w:val="00CA5E27"/>
    <w:rsid w:val="00CA6B51"/>
    <w:rsid w:val="00CB61E2"/>
    <w:rsid w:val="00CD0546"/>
    <w:rsid w:val="00CD2A8C"/>
    <w:rsid w:val="00CD79E4"/>
    <w:rsid w:val="00CE31EB"/>
    <w:rsid w:val="00CE4DA2"/>
    <w:rsid w:val="00CE5EBB"/>
    <w:rsid w:val="00CF2F61"/>
    <w:rsid w:val="00D10A5E"/>
    <w:rsid w:val="00D257BC"/>
    <w:rsid w:val="00D3130D"/>
    <w:rsid w:val="00D32239"/>
    <w:rsid w:val="00D32954"/>
    <w:rsid w:val="00D35C78"/>
    <w:rsid w:val="00D4016B"/>
    <w:rsid w:val="00D42E19"/>
    <w:rsid w:val="00D44F5A"/>
    <w:rsid w:val="00D45C23"/>
    <w:rsid w:val="00D46441"/>
    <w:rsid w:val="00D479FB"/>
    <w:rsid w:val="00D50A49"/>
    <w:rsid w:val="00D532BC"/>
    <w:rsid w:val="00D5747F"/>
    <w:rsid w:val="00D75839"/>
    <w:rsid w:val="00D926DB"/>
    <w:rsid w:val="00D959F1"/>
    <w:rsid w:val="00DA09FF"/>
    <w:rsid w:val="00DA171C"/>
    <w:rsid w:val="00DA3AC8"/>
    <w:rsid w:val="00DA556A"/>
    <w:rsid w:val="00DB6B17"/>
    <w:rsid w:val="00DD18D3"/>
    <w:rsid w:val="00DD1D63"/>
    <w:rsid w:val="00DD6421"/>
    <w:rsid w:val="00DE0121"/>
    <w:rsid w:val="00DE0388"/>
    <w:rsid w:val="00DE2EA4"/>
    <w:rsid w:val="00DF04AE"/>
    <w:rsid w:val="00E01379"/>
    <w:rsid w:val="00E053F4"/>
    <w:rsid w:val="00E127CA"/>
    <w:rsid w:val="00E16615"/>
    <w:rsid w:val="00E26F07"/>
    <w:rsid w:val="00E3587E"/>
    <w:rsid w:val="00E3698B"/>
    <w:rsid w:val="00E42EE8"/>
    <w:rsid w:val="00E4338A"/>
    <w:rsid w:val="00E438F0"/>
    <w:rsid w:val="00E50E4A"/>
    <w:rsid w:val="00E61F75"/>
    <w:rsid w:val="00E6758D"/>
    <w:rsid w:val="00E71247"/>
    <w:rsid w:val="00E752F9"/>
    <w:rsid w:val="00E7796A"/>
    <w:rsid w:val="00E83499"/>
    <w:rsid w:val="00E83503"/>
    <w:rsid w:val="00E85E2F"/>
    <w:rsid w:val="00E919C6"/>
    <w:rsid w:val="00EA521F"/>
    <w:rsid w:val="00EA6312"/>
    <w:rsid w:val="00EB067F"/>
    <w:rsid w:val="00EB24F2"/>
    <w:rsid w:val="00EB3F9B"/>
    <w:rsid w:val="00EB4EA2"/>
    <w:rsid w:val="00EB77E8"/>
    <w:rsid w:val="00EC39C9"/>
    <w:rsid w:val="00ED2F0D"/>
    <w:rsid w:val="00EE32ED"/>
    <w:rsid w:val="00EE345F"/>
    <w:rsid w:val="00EE5A9C"/>
    <w:rsid w:val="00EF0B2E"/>
    <w:rsid w:val="00EF2B77"/>
    <w:rsid w:val="00F12C0B"/>
    <w:rsid w:val="00F152D7"/>
    <w:rsid w:val="00F16C84"/>
    <w:rsid w:val="00F2507F"/>
    <w:rsid w:val="00F3559A"/>
    <w:rsid w:val="00F3641B"/>
    <w:rsid w:val="00F37DAA"/>
    <w:rsid w:val="00F40FBE"/>
    <w:rsid w:val="00F550CD"/>
    <w:rsid w:val="00F6333C"/>
    <w:rsid w:val="00F742F9"/>
    <w:rsid w:val="00F75F67"/>
    <w:rsid w:val="00F76D73"/>
    <w:rsid w:val="00F776E0"/>
    <w:rsid w:val="00F80896"/>
    <w:rsid w:val="00F8228E"/>
    <w:rsid w:val="00F85241"/>
    <w:rsid w:val="00F9197F"/>
    <w:rsid w:val="00F97BDB"/>
    <w:rsid w:val="00FA1BE8"/>
    <w:rsid w:val="00FA2C89"/>
    <w:rsid w:val="00FA43E4"/>
    <w:rsid w:val="00FB1CB5"/>
    <w:rsid w:val="00FC4AF2"/>
    <w:rsid w:val="00FC591B"/>
    <w:rsid w:val="00FC592D"/>
    <w:rsid w:val="00FD461B"/>
    <w:rsid w:val="00FD46DF"/>
    <w:rsid w:val="00FD58F1"/>
    <w:rsid w:val="00FE0460"/>
    <w:rsid w:val="00FE1154"/>
    <w:rsid w:val="00FE5434"/>
    <w:rsid w:val="00FF1B67"/>
    <w:rsid w:val="00FF54BD"/>
    <w:rsid w:val="00FF57A7"/>
    <w:rsid w:val="00FF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49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71D27B3-99EC-49FD-A285-0F1FFAEA2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ＭＳ Ｐゴシック"/>
      <w:kern w:val="2"/>
      <w:sz w:val="28"/>
      <w:szCs w:val="24"/>
    </w:rPr>
  </w:style>
  <w:style w:type="paragraph" w:styleId="1">
    <w:name w:val="heading 1"/>
    <w:basedOn w:val="a"/>
    <w:next w:val="a"/>
    <w:qFormat/>
    <w:pPr>
      <w:keepNext/>
      <w:spacing w:line="440" w:lineRule="exact"/>
      <w:jc w:val="right"/>
      <w:outlineLvl w:val="0"/>
    </w:pPr>
    <w:rPr>
      <w:b/>
      <w:bCs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DE0121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DE0121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Default">
    <w:name w:val="Default"/>
    <w:rsid w:val="0057750F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  <w:style w:type="character" w:styleId="a7">
    <w:name w:val="Hyperlink"/>
    <w:uiPriority w:val="99"/>
    <w:semiHidden/>
    <w:unhideWhenUsed/>
    <w:rsid w:val="00DA3AC8"/>
    <w:rPr>
      <w:color w:val="0000FF"/>
      <w:u w:val="single"/>
    </w:rPr>
  </w:style>
  <w:style w:type="character" w:styleId="a8">
    <w:name w:val="FollowedHyperlink"/>
    <w:uiPriority w:val="99"/>
    <w:semiHidden/>
    <w:unhideWhenUsed/>
    <w:rsid w:val="00933C54"/>
    <w:rPr>
      <w:color w:val="954F72"/>
      <w:u w:val="single"/>
    </w:rPr>
  </w:style>
  <w:style w:type="paragraph" w:styleId="2">
    <w:name w:val="Body Text 2"/>
    <w:basedOn w:val="a"/>
    <w:link w:val="20"/>
    <w:rsid w:val="00830DAA"/>
    <w:rPr>
      <w:rFonts w:ascii="ＭＳ Ｐゴシック" w:hAnsi="ＭＳ Ｐゴシック"/>
      <w:b/>
      <w:bCs/>
      <w:sz w:val="24"/>
    </w:rPr>
  </w:style>
  <w:style w:type="character" w:customStyle="1" w:styleId="20">
    <w:name w:val="本文 2 (文字)"/>
    <w:link w:val="2"/>
    <w:rsid w:val="00830DAA"/>
    <w:rPr>
      <w:rFonts w:ascii="ＭＳ Ｐゴシック" w:eastAsia="ＭＳ Ｐゴシック" w:hAnsi="ＭＳ Ｐゴシック"/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527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64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19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06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7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72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2283A-4F47-4735-AAAB-C6988008F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1830</Words>
  <Characters>901</Characters>
  <Application>Microsoft Office Word</Application>
  <DocSecurity>0</DocSecurity>
  <Lines>7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平成14年　賀詞交歓会　　式次第</vt:lpstr>
      <vt:lpstr>平成14年　賀詞交歓会　　式次第</vt:lpstr>
    </vt:vector>
  </TitlesOfParts>
  <Company>Toshiba</Company>
  <LinksUpToDate>false</LinksUpToDate>
  <CharactersWithSpaces>2726</CharactersWithSpaces>
  <SharedDoc>false</SharedDoc>
  <HLinks>
    <vt:vector size="6" baseType="variant">
      <vt:variant>
        <vt:i4>7143476</vt:i4>
      </vt:variant>
      <vt:variant>
        <vt:i4>0</vt:i4>
      </vt:variant>
      <vt:variant>
        <vt:i4>0</vt:i4>
      </vt:variant>
      <vt:variant>
        <vt:i4>5</vt:i4>
      </vt:variant>
      <vt:variant>
        <vt:lpwstr>http://hitosara.com/0005046430/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平成14年　賀詞交歓会　　式次第</dc:title>
  <dc:subject/>
  <dc:creator>社団法人　長崎県情報サービス産業協会</dc:creator>
  <cp:keywords/>
  <cp:lastModifiedBy>堤 好一郎</cp:lastModifiedBy>
  <cp:revision>2</cp:revision>
  <cp:lastPrinted>2026-06-15T23:29:00Z</cp:lastPrinted>
  <dcterms:created xsi:type="dcterms:W3CDTF">2026-06-15T23:47:00Z</dcterms:created>
  <dcterms:modified xsi:type="dcterms:W3CDTF">2026-06-15T23:47:00Z</dcterms:modified>
</cp:coreProperties>
</file>